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B4ECD" w:rsidRDefault="000B4ECD" w:rsidP="000B4ECD">
      <w:pPr>
        <w:pBdr>
          <w:top w:val="single" w:sz="8" w:space="6" w:color="008000"/>
          <w:left w:val="single" w:sz="8" w:space="4" w:color="008000"/>
          <w:bottom w:val="single" w:sz="8" w:space="1" w:color="008000"/>
          <w:right w:val="single" w:sz="8" w:space="4" w:color="008000"/>
        </w:pBdr>
        <w:shd w:val="clear" w:color="auto" w:fill="A6D86E"/>
        <w:spacing w:line="360" w:lineRule="auto"/>
        <w:jc w:val="center"/>
        <w:rPr>
          <w:rFonts w:ascii="Arial" w:hAnsi="Arial" w:cs="Arial"/>
          <w:b/>
          <w:color w:val="008000"/>
          <w:sz w:val="28"/>
          <w:szCs w:val="28"/>
        </w:rPr>
      </w:pPr>
      <w:r w:rsidRPr="00FB0CB2">
        <w:rPr>
          <w:rFonts w:ascii="Arial" w:hAnsi="Arial" w:cs="Arial"/>
          <w:b/>
          <w:color w:val="008000"/>
          <w:sz w:val="28"/>
          <w:szCs w:val="28"/>
        </w:rPr>
        <w:t>Školní vzdělávací program pro předškolní vzdělávání</w:t>
      </w:r>
    </w:p>
    <w:p w:rsidR="000B4ECD" w:rsidRPr="00FB0CB2" w:rsidRDefault="000B4ECD" w:rsidP="000B4ECD">
      <w:pPr>
        <w:pBdr>
          <w:top w:val="single" w:sz="8" w:space="6" w:color="008000"/>
          <w:left w:val="single" w:sz="8" w:space="4" w:color="008000"/>
          <w:bottom w:val="single" w:sz="8" w:space="1" w:color="008000"/>
          <w:right w:val="single" w:sz="8" w:space="4" w:color="008000"/>
        </w:pBdr>
        <w:shd w:val="clear" w:color="auto" w:fill="A6D86E"/>
        <w:spacing w:line="360" w:lineRule="auto"/>
        <w:jc w:val="center"/>
        <w:rPr>
          <w:rFonts w:ascii="Arial" w:hAnsi="Arial" w:cs="Arial"/>
          <w:b/>
          <w:color w:val="008000"/>
          <w:sz w:val="28"/>
          <w:szCs w:val="28"/>
        </w:rPr>
      </w:pPr>
      <w:r>
        <w:rPr>
          <w:rFonts w:ascii="Arial" w:hAnsi="Arial" w:cs="Arial"/>
          <w:b/>
          <w:color w:val="008000"/>
          <w:sz w:val="28"/>
          <w:szCs w:val="28"/>
        </w:rPr>
        <w:t>Mateřská škola Luštěnice, příspěvková organizace</w:t>
      </w:r>
    </w:p>
    <w:p w:rsidR="005C62B3" w:rsidRPr="00FB0CB2" w:rsidRDefault="005C62B3" w:rsidP="008E7461">
      <w:pPr>
        <w:spacing w:line="360" w:lineRule="auto"/>
        <w:rPr>
          <w:rFonts w:ascii="Arial" w:hAnsi="Arial" w:cs="Arial"/>
          <w:b/>
          <w:sz w:val="28"/>
          <w:szCs w:val="28"/>
        </w:rPr>
      </w:pPr>
    </w:p>
    <w:p w:rsidR="002B024B" w:rsidRPr="00FB0CB2" w:rsidRDefault="00267E7D" w:rsidP="00E96962">
      <w:pPr>
        <w:tabs>
          <w:tab w:val="left" w:pos="3630"/>
        </w:tabs>
        <w:spacing w:after="240" w:line="360" w:lineRule="auto"/>
        <w:jc w:val="both"/>
        <w:rPr>
          <w:rFonts w:ascii="Arial" w:hAnsi="Arial" w:cs="Arial"/>
          <w:b/>
          <w:color w:val="008000"/>
          <w:sz w:val="28"/>
          <w:szCs w:val="28"/>
        </w:rPr>
      </w:pPr>
      <w:r>
        <w:rPr>
          <w:rFonts w:ascii="Arial" w:hAnsi="Arial" w:cs="Aria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left:0;text-align:left;margin-left:50.15pt;margin-top:32.6pt;width:352.35pt;height:33.75pt;z-index:-2;mso-wrap-style:none;v-text-anchor:middle" wrapcoords="368 -4800 46 2880 0 5280 46 13920 1471 18240 2757 19680 3033 19680 12500 19680 12409 18240 21600 15840 21600 12000 21416 10560 21554 6240 21554 2880 21370 2880 21462 -1440 20359 -1440 1333 -4800 368 -4800" fillcolor="#f60" strokecolor="#004620" strokeweight=".26mm">
            <v:fill color2="#6d2faf"/>
            <v:stroke joinstyle="miter" endcap="square"/>
            <v:textpath style="font-family:&quot;Arial Black&quot;;v-text-kern:t" fitpath="t" string="Čtyřlístek pro život"/>
            <w10:wrap type="tight"/>
          </v:shape>
        </w:pict>
      </w:r>
    </w:p>
    <w:p w:rsidR="00FA2216" w:rsidRPr="00FB0CB2" w:rsidRDefault="00FA2216" w:rsidP="0062522E">
      <w:pPr>
        <w:tabs>
          <w:tab w:val="left" w:pos="3630"/>
        </w:tabs>
        <w:spacing w:line="360" w:lineRule="auto"/>
        <w:jc w:val="center"/>
        <w:rPr>
          <w:rFonts w:ascii="Arial" w:hAnsi="Arial" w:cs="Arial"/>
          <w:b/>
          <w:color w:val="008000"/>
          <w:sz w:val="28"/>
          <w:szCs w:val="28"/>
        </w:rPr>
      </w:pPr>
    </w:p>
    <w:p w:rsidR="00FA2216" w:rsidRDefault="00FA2216" w:rsidP="00E96962">
      <w:pPr>
        <w:tabs>
          <w:tab w:val="left" w:pos="3630"/>
        </w:tabs>
        <w:spacing w:line="360" w:lineRule="auto"/>
        <w:jc w:val="both"/>
        <w:rPr>
          <w:rFonts w:ascii="Arial" w:hAnsi="Arial" w:cs="Arial"/>
        </w:rPr>
      </w:pPr>
    </w:p>
    <w:p w:rsidR="000B4ECD" w:rsidRDefault="000B4ECD" w:rsidP="000B4ECD">
      <w:pPr>
        <w:tabs>
          <w:tab w:val="left" w:pos="3630"/>
        </w:tabs>
        <w:spacing w:line="360" w:lineRule="auto"/>
        <w:jc w:val="both"/>
        <w:rPr>
          <w:rFonts w:ascii="Arial" w:hAnsi="Arial" w:cs="Arial"/>
        </w:rPr>
      </w:pPr>
    </w:p>
    <w:p w:rsidR="000B4ECD" w:rsidRDefault="00267E7D" w:rsidP="00E96962">
      <w:pPr>
        <w:spacing w:line="360" w:lineRule="auto"/>
        <w:jc w:val="both"/>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9" type="#_x0000_t75" style="position:absolute;left:0;text-align:left;margin-left:-6.75pt;margin-top:200.5pt;width:467.25pt;height:467.25pt;z-index:4;mso-position-horizontal-relative:margin;mso-position-vertical-relative:margin">
            <v:imagedata r:id="rId8" o:title="0951-26-prochazkova-MS-Lustenice"/>
            <w10:wrap type="square" anchorx="margin" anchory="margin"/>
          </v:shape>
        </w:pict>
      </w:r>
    </w:p>
    <w:p w:rsidR="000B4ECD" w:rsidRDefault="000B4ECD" w:rsidP="00E96962">
      <w:pPr>
        <w:spacing w:line="360" w:lineRule="auto"/>
        <w:jc w:val="both"/>
        <w:rPr>
          <w:rFonts w:ascii="Arial" w:hAnsi="Arial" w:cs="Arial"/>
        </w:rPr>
      </w:pPr>
    </w:p>
    <w:p w:rsidR="002D72E6" w:rsidRDefault="002D72E6" w:rsidP="000B4ECD">
      <w:pPr>
        <w:spacing w:line="360" w:lineRule="auto"/>
        <w:jc w:val="both"/>
        <w:rPr>
          <w:rFonts w:ascii="Arial" w:hAnsi="Arial" w:cs="Arial"/>
        </w:rPr>
      </w:pPr>
    </w:p>
    <w:p w:rsidR="000B4ECD" w:rsidRPr="00FB0CB2" w:rsidRDefault="000B4ECD" w:rsidP="000B4ECD">
      <w:pPr>
        <w:spacing w:line="360" w:lineRule="auto"/>
        <w:jc w:val="both"/>
        <w:rPr>
          <w:rFonts w:ascii="Arial" w:hAnsi="Arial" w:cs="Arial"/>
        </w:rPr>
      </w:pPr>
      <w:r w:rsidRPr="00FB0CB2">
        <w:rPr>
          <w:rFonts w:ascii="Arial" w:hAnsi="Arial" w:cs="Arial"/>
        </w:rPr>
        <w:lastRenderedPageBreak/>
        <w:t>Dokument uložen v ………………………. třídě.</w:t>
      </w:r>
    </w:p>
    <w:p w:rsidR="000B4ECD" w:rsidRPr="00FB0CB2" w:rsidRDefault="000B4ECD" w:rsidP="000B4ECD">
      <w:pPr>
        <w:spacing w:line="360" w:lineRule="auto"/>
        <w:jc w:val="both"/>
        <w:rPr>
          <w:rFonts w:ascii="Arial" w:hAnsi="Arial" w:cs="Arial"/>
        </w:rPr>
      </w:pPr>
      <w:r w:rsidRPr="00FB0CB2">
        <w:rPr>
          <w:rFonts w:ascii="Arial" w:hAnsi="Arial" w:cs="Arial"/>
        </w:rPr>
        <w:t>Seznámeny s dokumentem:</w:t>
      </w: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BB11FB" w:rsidRPr="00FB0CB2" w:rsidRDefault="00BB11FB" w:rsidP="00E96962">
      <w:pPr>
        <w:spacing w:line="360" w:lineRule="auto"/>
        <w:jc w:val="both"/>
        <w:rPr>
          <w:rFonts w:ascii="Arial" w:hAnsi="Arial" w:cs="Arial"/>
        </w:rPr>
      </w:pPr>
    </w:p>
    <w:p w:rsidR="00267E7D" w:rsidRDefault="00267E7D" w:rsidP="00E96962">
      <w:pPr>
        <w:spacing w:line="360" w:lineRule="auto"/>
        <w:jc w:val="both"/>
        <w:rPr>
          <w:rFonts w:ascii="Arial" w:hAnsi="Arial" w:cs="Arial"/>
        </w:rPr>
      </w:pPr>
    </w:p>
    <w:p w:rsidR="00267E7D" w:rsidRDefault="00267E7D" w:rsidP="00E96962">
      <w:pPr>
        <w:spacing w:line="360" w:lineRule="auto"/>
        <w:jc w:val="both"/>
        <w:rPr>
          <w:rFonts w:ascii="Arial" w:hAnsi="Arial" w:cs="Arial"/>
        </w:rPr>
      </w:pPr>
    </w:p>
    <w:p w:rsidR="002B024B" w:rsidRPr="00FB0CB2" w:rsidRDefault="00267E7D" w:rsidP="00E96962">
      <w:pPr>
        <w:spacing w:line="360" w:lineRule="auto"/>
        <w:jc w:val="both"/>
        <w:rPr>
          <w:rFonts w:ascii="Arial" w:hAnsi="Arial" w:cs="Arial"/>
        </w:rPr>
      </w:pPr>
      <w:r>
        <w:rPr>
          <w:rFonts w:ascii="Arial" w:hAnsi="Arial" w:cs="Arial"/>
        </w:rPr>
        <w:lastRenderedPageBreak/>
        <w:t>Č.j. MŠLU/68</w:t>
      </w:r>
      <w:r w:rsidR="00FF1CC4" w:rsidRPr="00FB0CB2">
        <w:rPr>
          <w:rFonts w:ascii="Arial" w:hAnsi="Arial" w:cs="Arial"/>
        </w:rPr>
        <w:t>/2026</w:t>
      </w:r>
      <w:r w:rsidR="002B024B" w:rsidRPr="00FB0CB2">
        <w:rPr>
          <w:rFonts w:ascii="Arial" w:hAnsi="Arial" w:cs="Arial"/>
        </w:rPr>
        <w:t xml:space="preserve">  </w:t>
      </w:r>
    </w:p>
    <w:p w:rsidR="002B024B" w:rsidRPr="00FB0CB2" w:rsidRDefault="002B024B" w:rsidP="00E96962">
      <w:pPr>
        <w:pStyle w:val="Nadpis1"/>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color w:val="008000"/>
          <w:sz w:val="24"/>
          <w:szCs w:val="24"/>
        </w:rPr>
      </w:pPr>
      <w:bookmarkStart w:id="0" w:name="_Toc238625386"/>
      <w:r w:rsidRPr="00FB0CB2">
        <w:rPr>
          <w:rFonts w:ascii="Arial" w:hAnsi="Arial" w:cs="Arial"/>
          <w:color w:val="008000"/>
          <w:sz w:val="24"/>
          <w:szCs w:val="24"/>
        </w:rPr>
        <w:t>Obsah:</w:t>
      </w:r>
      <w:bookmarkEnd w:id="0"/>
    </w:p>
    <w:p w:rsidR="002B024B" w:rsidRPr="00FB0CB2" w:rsidRDefault="002B024B" w:rsidP="00E96962">
      <w:pPr>
        <w:jc w:val="both"/>
        <w:rPr>
          <w:rFonts w:ascii="Arial" w:hAnsi="Arial" w:cs="Arial"/>
        </w:rPr>
      </w:pPr>
    </w:p>
    <w:p w:rsidR="002D72E6" w:rsidRPr="009A6117" w:rsidRDefault="00004576">
      <w:pPr>
        <w:pStyle w:val="Obsah1"/>
        <w:rPr>
          <w:rFonts w:ascii="Calibri" w:eastAsia="Times New Roman" w:hAnsi="Calibri" w:cs="Times New Roman"/>
          <w:sz w:val="22"/>
          <w:szCs w:val="22"/>
          <w:lang w:eastAsia="cs-CZ"/>
        </w:rPr>
      </w:pPr>
      <w:r w:rsidRPr="00FB0CB2">
        <w:rPr>
          <w:rFonts w:ascii="Arial" w:hAnsi="Arial" w:cs="Arial"/>
        </w:rPr>
        <w:fldChar w:fldCharType="begin"/>
      </w:r>
      <w:r w:rsidRPr="002D72E6">
        <w:rPr>
          <w:rFonts w:ascii="Arial" w:hAnsi="Arial" w:cs="Arial"/>
        </w:rPr>
        <w:instrText xml:space="preserve"> TOC \o "1-2" \u </w:instrText>
      </w:r>
      <w:r w:rsidRPr="00FB0CB2">
        <w:rPr>
          <w:rFonts w:ascii="Arial" w:hAnsi="Arial" w:cs="Arial"/>
        </w:rPr>
        <w:fldChar w:fldCharType="separate"/>
      </w:r>
      <w:r w:rsidR="002D72E6" w:rsidRPr="002D72E6">
        <w:rPr>
          <w:rFonts w:ascii="Arial" w:hAnsi="Arial" w:cs="Arial"/>
        </w:rPr>
        <w:t>Obsah</w:t>
      </w:r>
      <w:r w:rsidR="002D72E6" w:rsidRPr="008C043C">
        <w:rPr>
          <w:rFonts w:ascii="Arial" w:hAnsi="Arial" w:cs="Arial"/>
          <w:color w:val="008000"/>
        </w:rPr>
        <w:t>:</w:t>
      </w:r>
      <w:r w:rsidR="002D72E6">
        <w:tab/>
      </w:r>
      <w:r w:rsidR="002D72E6">
        <w:fldChar w:fldCharType="begin"/>
      </w:r>
      <w:r w:rsidR="002D72E6">
        <w:instrText xml:space="preserve"> PAGEREF _Toc238625386 \h </w:instrText>
      </w:r>
      <w:r w:rsidR="002D72E6">
        <w:fldChar w:fldCharType="separate"/>
      </w:r>
      <w:r w:rsidR="008870C6">
        <w:t>3</w:t>
      </w:r>
      <w:r w:rsidR="002D72E6">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1. Identifikační údaje</w:t>
      </w:r>
      <w:r>
        <w:tab/>
      </w:r>
      <w:r>
        <w:fldChar w:fldCharType="begin"/>
      </w:r>
      <w:r>
        <w:instrText xml:space="preserve"> PAGEREF _Toc238625387 \h </w:instrText>
      </w:r>
      <w:r>
        <w:fldChar w:fldCharType="separate"/>
      </w:r>
      <w:r w:rsidR="008870C6">
        <w:t>4</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2. Charakteristika školy</w:t>
      </w:r>
      <w:r>
        <w:tab/>
      </w:r>
      <w:r>
        <w:fldChar w:fldCharType="begin"/>
      </w:r>
      <w:r>
        <w:instrText xml:space="preserve"> PAGEREF _Toc238625388 \h </w:instrText>
      </w:r>
      <w:r>
        <w:fldChar w:fldCharType="separate"/>
      </w:r>
      <w:r w:rsidR="008870C6">
        <w:t>5</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Z historie MŠ:</w:t>
      </w:r>
      <w:r>
        <w:tab/>
      </w:r>
      <w:r>
        <w:fldChar w:fldCharType="begin"/>
      </w:r>
      <w:r>
        <w:instrText xml:space="preserve"> PAGEREF _Toc238625389 \h </w:instrText>
      </w:r>
      <w:r>
        <w:fldChar w:fldCharType="separate"/>
      </w:r>
      <w:r w:rsidR="008870C6">
        <w:t>5</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3. Pedagogický tým školy</w:t>
      </w:r>
      <w:r>
        <w:tab/>
      </w:r>
      <w:r>
        <w:fldChar w:fldCharType="begin"/>
      </w:r>
      <w:r>
        <w:instrText xml:space="preserve"> PAGEREF _Toc238625390 \h </w:instrText>
      </w:r>
      <w:r>
        <w:fldChar w:fldCharType="separate"/>
      </w:r>
      <w:r w:rsidR="008870C6">
        <w:t>6</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3.1. Profesní rozvoj pedagogů</w:t>
      </w:r>
      <w:r>
        <w:tab/>
      </w:r>
      <w:r>
        <w:fldChar w:fldCharType="begin"/>
      </w:r>
      <w:r>
        <w:instrText xml:space="preserve"> PAGEREF _Toc238625391 \h </w:instrText>
      </w:r>
      <w:r>
        <w:fldChar w:fldCharType="separate"/>
      </w:r>
      <w:r w:rsidR="008870C6">
        <w:t>7</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4. Podmínky vzdělávání</w:t>
      </w:r>
      <w:r>
        <w:tab/>
      </w:r>
      <w:r>
        <w:fldChar w:fldCharType="begin"/>
      </w:r>
      <w:r>
        <w:instrText xml:space="preserve"> PAGEREF _Toc238625392 \h </w:instrText>
      </w:r>
      <w:r>
        <w:fldChar w:fldCharType="separate"/>
      </w:r>
      <w:r w:rsidR="008870C6">
        <w:t>7</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4.1. Podmínky pohody prostředí (psychosociální podmínky)</w:t>
      </w:r>
      <w:r>
        <w:tab/>
      </w:r>
      <w:r>
        <w:fldChar w:fldCharType="begin"/>
      </w:r>
      <w:r>
        <w:instrText xml:space="preserve"> PAGEREF _Toc238625393 \h </w:instrText>
      </w:r>
      <w:r>
        <w:fldChar w:fldCharType="separate"/>
      </w:r>
      <w:r w:rsidR="008870C6">
        <w:t>7</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4.2. Spolupráce školy s rodinou</w:t>
      </w:r>
      <w:r>
        <w:tab/>
      </w:r>
      <w:r>
        <w:fldChar w:fldCharType="begin"/>
      </w:r>
      <w:r>
        <w:instrText xml:space="preserve"> PAGEREF _Toc238625394 \h </w:instrText>
      </w:r>
      <w:r>
        <w:fldChar w:fldCharType="separate"/>
      </w:r>
      <w:r w:rsidR="008870C6">
        <w:t>9</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4.3. Organizace vzdělávání</w:t>
      </w:r>
      <w:r>
        <w:tab/>
      </w:r>
      <w:r>
        <w:fldChar w:fldCharType="begin"/>
      </w:r>
      <w:r>
        <w:instrText xml:space="preserve"> PAGEREF _Toc238625395 \h </w:instrText>
      </w:r>
      <w:r>
        <w:fldChar w:fldCharType="separate"/>
      </w:r>
      <w:r w:rsidR="008870C6">
        <w:t>10</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4.4. Životospráva</w:t>
      </w:r>
      <w:r>
        <w:tab/>
      </w:r>
      <w:r>
        <w:fldChar w:fldCharType="begin"/>
      </w:r>
      <w:r>
        <w:instrText xml:space="preserve"> PAGEREF _Toc238625396 \h </w:instrText>
      </w:r>
      <w:r>
        <w:fldChar w:fldCharType="separate"/>
      </w:r>
      <w:r w:rsidR="008870C6">
        <w:t>12</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4.5. Věcné podmínky</w:t>
      </w:r>
      <w:r>
        <w:tab/>
      </w:r>
      <w:r>
        <w:fldChar w:fldCharType="begin"/>
      </w:r>
      <w:r>
        <w:instrText xml:space="preserve"> PAGEREF _Toc238625397 \h </w:instrText>
      </w:r>
      <w:r>
        <w:fldChar w:fldCharType="separate"/>
      </w:r>
      <w:r w:rsidR="008870C6">
        <w:t>13</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5. Charakteristika vzdělávacího programu</w:t>
      </w:r>
      <w:r>
        <w:tab/>
      </w:r>
      <w:r>
        <w:fldChar w:fldCharType="begin"/>
      </w:r>
      <w:r>
        <w:instrText xml:space="preserve"> PAGEREF _Toc238625398 \h </w:instrText>
      </w:r>
      <w:r>
        <w:fldChar w:fldCharType="separate"/>
      </w:r>
      <w:r w:rsidR="008870C6">
        <w:t>15</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6. Vzdělávací obsah</w:t>
      </w:r>
      <w:r>
        <w:tab/>
      </w:r>
      <w:r>
        <w:fldChar w:fldCharType="begin"/>
      </w:r>
      <w:r>
        <w:instrText xml:space="preserve"> PAGEREF _Toc238625399 \h </w:instrText>
      </w:r>
      <w:r>
        <w:fldChar w:fldCharType="separate"/>
      </w:r>
      <w:r w:rsidR="008870C6">
        <w:t>19</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Integrované bloky:</w:t>
      </w:r>
      <w:r>
        <w:tab/>
      </w:r>
      <w:r>
        <w:fldChar w:fldCharType="begin"/>
      </w:r>
      <w:r>
        <w:instrText xml:space="preserve"> PAGEREF _Toc238625400 \h </w:instrText>
      </w:r>
      <w:r>
        <w:fldChar w:fldCharType="separate"/>
      </w:r>
      <w:r w:rsidR="008870C6">
        <w:t>22</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Co dokáže moje tělo</w:t>
      </w:r>
      <w:r>
        <w:tab/>
      </w:r>
      <w:r>
        <w:fldChar w:fldCharType="begin"/>
      </w:r>
      <w:r>
        <w:instrText xml:space="preserve"> PAGEREF _Toc238625401 \h </w:instrText>
      </w:r>
      <w:r>
        <w:fldChar w:fldCharType="separate"/>
      </w:r>
      <w:r w:rsidR="008870C6">
        <w:t>22</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Myslím, tedy jsem</w:t>
      </w:r>
      <w:r>
        <w:tab/>
      </w:r>
      <w:r>
        <w:fldChar w:fldCharType="begin"/>
      </w:r>
      <w:r>
        <w:instrText xml:space="preserve"> PAGEREF _Toc238625402 \h </w:instrText>
      </w:r>
      <w:r>
        <w:fldChar w:fldCharType="separate"/>
      </w:r>
      <w:r w:rsidR="008870C6">
        <w:t>24</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Moje tvořivé já</w:t>
      </w:r>
      <w:r>
        <w:tab/>
      </w:r>
      <w:r>
        <w:fldChar w:fldCharType="begin"/>
      </w:r>
      <w:r>
        <w:instrText xml:space="preserve"> PAGEREF _Toc238625403 \h </w:instrText>
      </w:r>
      <w:r>
        <w:fldChar w:fldCharType="separate"/>
      </w:r>
      <w:r w:rsidR="008870C6">
        <w:t>26</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Nejsem na světě sám</w:t>
      </w:r>
      <w:r>
        <w:tab/>
      </w:r>
      <w:r>
        <w:fldChar w:fldCharType="begin"/>
      </w:r>
      <w:r>
        <w:instrText xml:space="preserve"> PAGEREF _Toc238625404 \h </w:instrText>
      </w:r>
      <w:r>
        <w:fldChar w:fldCharType="separate"/>
      </w:r>
      <w:r w:rsidR="008870C6">
        <w:t>28</w:t>
      </w:r>
      <w:r>
        <w:fldChar w:fldCharType="end"/>
      </w:r>
    </w:p>
    <w:p w:rsidR="002D72E6" w:rsidRPr="009A6117" w:rsidRDefault="002D72E6">
      <w:pPr>
        <w:pStyle w:val="Obsah2"/>
        <w:rPr>
          <w:rFonts w:ascii="Calibri" w:eastAsia="Times New Roman" w:hAnsi="Calibri" w:cs="Times New Roman"/>
          <w:sz w:val="22"/>
          <w:szCs w:val="22"/>
          <w:lang w:eastAsia="cs-CZ"/>
        </w:rPr>
      </w:pPr>
      <w:r w:rsidRPr="008C043C">
        <w:rPr>
          <w:rFonts w:ascii="Arial" w:hAnsi="Arial" w:cs="Arial"/>
          <w:color w:val="008000"/>
        </w:rPr>
        <w:t>Poznávám přírodu a svět</w:t>
      </w:r>
      <w:r>
        <w:tab/>
      </w:r>
      <w:r>
        <w:fldChar w:fldCharType="begin"/>
      </w:r>
      <w:r>
        <w:instrText xml:space="preserve"> PAGEREF _Toc238625405 \h </w:instrText>
      </w:r>
      <w:r>
        <w:fldChar w:fldCharType="separate"/>
      </w:r>
      <w:r w:rsidR="008870C6">
        <w:t>30</w:t>
      </w:r>
      <w:r>
        <w:fldChar w:fldCharType="end"/>
      </w:r>
    </w:p>
    <w:p w:rsidR="002D72E6" w:rsidRPr="009A6117" w:rsidRDefault="002D72E6">
      <w:pPr>
        <w:pStyle w:val="Obsah1"/>
        <w:rPr>
          <w:rFonts w:ascii="Calibri" w:eastAsia="Times New Roman" w:hAnsi="Calibri" w:cs="Times New Roman"/>
          <w:sz w:val="22"/>
          <w:szCs w:val="22"/>
          <w:lang w:eastAsia="cs-CZ"/>
        </w:rPr>
      </w:pPr>
      <w:r w:rsidRPr="008C043C">
        <w:rPr>
          <w:rFonts w:ascii="Arial" w:hAnsi="Arial" w:cs="Arial"/>
          <w:color w:val="008000"/>
        </w:rPr>
        <w:t>7. Evaluační systém</w:t>
      </w:r>
      <w:r>
        <w:tab/>
      </w:r>
      <w:r>
        <w:fldChar w:fldCharType="begin"/>
      </w:r>
      <w:r>
        <w:instrText xml:space="preserve"> PAGEREF _Toc238625406 \h </w:instrText>
      </w:r>
      <w:r>
        <w:fldChar w:fldCharType="separate"/>
      </w:r>
      <w:r w:rsidR="008870C6">
        <w:t>36</w:t>
      </w:r>
      <w:r>
        <w:fldChar w:fldCharType="end"/>
      </w:r>
    </w:p>
    <w:p w:rsidR="00004576" w:rsidRPr="00FB0CB2" w:rsidRDefault="00004576" w:rsidP="00091847">
      <w:pPr>
        <w:spacing w:line="480" w:lineRule="auto"/>
        <w:jc w:val="both"/>
        <w:rPr>
          <w:rFonts w:ascii="Arial" w:hAnsi="Arial" w:cs="Arial"/>
          <w:b/>
        </w:rPr>
      </w:pPr>
      <w:r w:rsidRPr="00FB0CB2">
        <w:rPr>
          <w:rFonts w:ascii="Arial" w:hAnsi="Arial" w:cs="Arial"/>
          <w:b/>
        </w:rPr>
        <w:fldChar w:fldCharType="end"/>
      </w:r>
    </w:p>
    <w:p w:rsidR="00AF4725" w:rsidRDefault="00AF4725" w:rsidP="00E96962">
      <w:pPr>
        <w:spacing w:line="360" w:lineRule="auto"/>
        <w:jc w:val="both"/>
        <w:rPr>
          <w:rFonts w:ascii="Arial" w:hAnsi="Arial" w:cs="Arial"/>
          <w:b/>
        </w:rPr>
      </w:pPr>
    </w:p>
    <w:p w:rsidR="00267E7D" w:rsidRDefault="00267E7D" w:rsidP="00E96962">
      <w:pPr>
        <w:spacing w:line="360" w:lineRule="auto"/>
        <w:jc w:val="both"/>
        <w:rPr>
          <w:rFonts w:ascii="Arial" w:hAnsi="Arial" w:cs="Arial"/>
          <w:b/>
        </w:rPr>
      </w:pPr>
      <w:bookmarkStart w:id="1" w:name="_GoBack"/>
      <w:bookmarkEnd w:id="1"/>
    </w:p>
    <w:p w:rsidR="00267E7D" w:rsidRPr="00FB0CB2" w:rsidRDefault="00267E7D" w:rsidP="00E96962">
      <w:pPr>
        <w:spacing w:line="360" w:lineRule="auto"/>
        <w:jc w:val="both"/>
        <w:rPr>
          <w:rFonts w:ascii="Arial" w:hAnsi="Arial" w:cs="Arial"/>
          <w:b/>
        </w:rPr>
      </w:pPr>
    </w:p>
    <w:p w:rsidR="00AF4725" w:rsidRPr="00FB0CB2" w:rsidRDefault="00AF4725" w:rsidP="00E96962">
      <w:pPr>
        <w:spacing w:line="360" w:lineRule="auto"/>
        <w:jc w:val="both"/>
        <w:rPr>
          <w:rFonts w:ascii="Arial" w:hAnsi="Arial" w:cs="Arial"/>
          <w:b/>
        </w:rPr>
      </w:pPr>
    </w:p>
    <w:p w:rsidR="002B024B" w:rsidRDefault="002B024B" w:rsidP="00E96962">
      <w:pPr>
        <w:pBdr>
          <w:top w:val="single" w:sz="8" w:space="1" w:color="008000"/>
          <w:left w:val="single" w:sz="8" w:space="4" w:color="008000"/>
          <w:bottom w:val="single" w:sz="8" w:space="1" w:color="008000"/>
          <w:right w:val="single" w:sz="8" w:space="4" w:color="008000"/>
        </w:pBdr>
        <w:shd w:val="clear" w:color="auto" w:fill="A6D86E"/>
        <w:spacing w:line="360" w:lineRule="auto"/>
        <w:jc w:val="both"/>
        <w:rPr>
          <w:rFonts w:ascii="Arial" w:hAnsi="Arial" w:cs="Arial"/>
          <w:b/>
          <w:color w:val="008000"/>
        </w:rPr>
      </w:pPr>
      <w:r w:rsidRPr="00FB0CB2">
        <w:rPr>
          <w:rFonts w:ascii="Arial" w:hAnsi="Arial" w:cs="Arial"/>
          <w:b/>
          <w:color w:val="008000"/>
        </w:rPr>
        <w:lastRenderedPageBreak/>
        <w:t xml:space="preserve">Motto: </w:t>
      </w:r>
    </w:p>
    <w:p w:rsidR="00B511CC" w:rsidRPr="00FB0CB2" w:rsidRDefault="006B0698" w:rsidP="004617EC">
      <w:pPr>
        <w:pBdr>
          <w:top w:val="single" w:sz="8" w:space="1" w:color="008000"/>
          <w:left w:val="single" w:sz="8" w:space="4" w:color="008000"/>
          <w:bottom w:val="single" w:sz="8" w:space="1" w:color="008000"/>
          <w:right w:val="single" w:sz="8" w:space="4" w:color="008000"/>
        </w:pBdr>
        <w:shd w:val="clear" w:color="auto" w:fill="A6D86E"/>
        <w:spacing w:line="360" w:lineRule="auto"/>
        <w:rPr>
          <w:rFonts w:ascii="Arial" w:hAnsi="Arial" w:cs="Arial"/>
          <w:b/>
          <w:color w:val="008000"/>
        </w:rPr>
      </w:pPr>
      <w:r>
        <w:rPr>
          <w:rFonts w:ascii="Arial" w:hAnsi="Arial" w:cs="Arial"/>
          <w:b/>
          <w:color w:val="008000"/>
        </w:rPr>
        <w:t xml:space="preserve">             </w:t>
      </w:r>
      <w:r w:rsidR="00B511CC">
        <w:rPr>
          <w:rFonts w:ascii="Arial" w:hAnsi="Arial" w:cs="Arial"/>
          <w:b/>
          <w:color w:val="008000"/>
        </w:rPr>
        <w:t xml:space="preserve">S úsměvem objevujeme svět. Děláme </w:t>
      </w:r>
      <w:r>
        <w:rPr>
          <w:rFonts w:ascii="Arial" w:hAnsi="Arial" w:cs="Arial"/>
          <w:b/>
          <w:color w:val="008000"/>
        </w:rPr>
        <w:t xml:space="preserve">sice </w:t>
      </w:r>
      <w:r w:rsidR="00B511CC">
        <w:rPr>
          <w:rFonts w:ascii="Arial" w:hAnsi="Arial" w:cs="Arial"/>
          <w:b/>
          <w:color w:val="008000"/>
        </w:rPr>
        <w:t xml:space="preserve">malé kroky, </w:t>
      </w:r>
      <w:r>
        <w:rPr>
          <w:rFonts w:ascii="Arial" w:hAnsi="Arial" w:cs="Arial"/>
          <w:b/>
          <w:color w:val="008000"/>
        </w:rPr>
        <w:t>ale</w:t>
      </w:r>
      <w:r w:rsidR="00B511CC">
        <w:rPr>
          <w:rFonts w:ascii="Arial" w:hAnsi="Arial" w:cs="Arial"/>
          <w:b/>
          <w:color w:val="008000"/>
        </w:rPr>
        <w:t xml:space="preserve"> zažíváme velká dobrodružství a společně tvoříme svět</w:t>
      </w:r>
      <w:r w:rsidR="00267E7D">
        <w:rPr>
          <w:rFonts w:ascii="Arial" w:hAnsi="Arial" w:cs="Arial"/>
          <w:b/>
          <w:color w:val="008000"/>
        </w:rPr>
        <w:t>, kde je radost žít.</w:t>
      </w:r>
    </w:p>
    <w:p w:rsidR="002E2A65" w:rsidRPr="00FB0CB2" w:rsidRDefault="002E2A65" w:rsidP="00E96962">
      <w:pPr>
        <w:spacing w:line="360" w:lineRule="auto"/>
        <w:jc w:val="both"/>
        <w:rPr>
          <w:rFonts w:ascii="Arial" w:hAnsi="Arial" w:cs="Arial"/>
          <w:b/>
          <w:sz w:val="16"/>
          <w:szCs w:val="16"/>
        </w:rPr>
      </w:pPr>
    </w:p>
    <w:p w:rsidR="002B024B" w:rsidRPr="00FB0CB2" w:rsidRDefault="002B024B" w:rsidP="00E96962">
      <w:pPr>
        <w:pStyle w:val="Nadpis1"/>
        <w:pBdr>
          <w:top w:val="single" w:sz="4" w:space="1" w:color="00B050"/>
          <w:left w:val="single" w:sz="4" w:space="4" w:color="00B050"/>
          <w:bottom w:val="single" w:sz="4" w:space="5" w:color="00B050"/>
          <w:right w:val="single" w:sz="4" w:space="4" w:color="00B050"/>
        </w:pBdr>
        <w:shd w:val="clear" w:color="auto" w:fill="92D050"/>
        <w:jc w:val="both"/>
        <w:rPr>
          <w:rFonts w:ascii="Arial" w:hAnsi="Arial" w:cs="Arial"/>
          <w:color w:val="008000"/>
          <w:sz w:val="28"/>
          <w:szCs w:val="28"/>
        </w:rPr>
      </w:pPr>
      <w:bookmarkStart w:id="2" w:name="_Toc238625387"/>
      <w:r w:rsidRPr="00FB0CB2">
        <w:rPr>
          <w:rFonts w:ascii="Arial" w:hAnsi="Arial" w:cs="Arial"/>
          <w:color w:val="008000"/>
          <w:sz w:val="28"/>
          <w:szCs w:val="28"/>
        </w:rPr>
        <w:t>1. Identifikační údaje</w:t>
      </w:r>
      <w:bookmarkEnd w:id="2"/>
    </w:p>
    <w:p w:rsidR="002B024B" w:rsidRPr="00FB0CB2" w:rsidRDefault="002B024B" w:rsidP="00E96962">
      <w:pPr>
        <w:spacing w:line="360" w:lineRule="auto"/>
        <w:jc w:val="both"/>
        <w:rPr>
          <w:rFonts w:ascii="Arial" w:hAnsi="Arial" w:cs="Arial"/>
          <w:b/>
          <w:sz w:val="16"/>
          <w:szCs w:val="16"/>
        </w:rPr>
      </w:pPr>
    </w:p>
    <w:p w:rsidR="002B024B" w:rsidRPr="00FB0CB2" w:rsidRDefault="002B024B" w:rsidP="00E96962">
      <w:pPr>
        <w:spacing w:line="360" w:lineRule="auto"/>
        <w:jc w:val="both"/>
        <w:rPr>
          <w:rFonts w:ascii="Arial" w:hAnsi="Arial" w:cs="Arial"/>
          <w:b/>
        </w:rPr>
      </w:pPr>
      <w:r w:rsidRPr="00FB0CB2">
        <w:rPr>
          <w:rFonts w:ascii="Arial" w:hAnsi="Arial" w:cs="Arial"/>
          <w:b/>
        </w:rPr>
        <w:t xml:space="preserve">Název: </w:t>
      </w:r>
      <w:r w:rsidRPr="00FB0CB2">
        <w:rPr>
          <w:rFonts w:ascii="Arial" w:hAnsi="Arial" w:cs="Arial"/>
        </w:rPr>
        <w:t>Mateřská škola Luštěnice, příspěvková organizace</w:t>
      </w:r>
    </w:p>
    <w:p w:rsidR="002B024B" w:rsidRPr="00FB0CB2" w:rsidRDefault="002B024B" w:rsidP="00E96962">
      <w:pPr>
        <w:spacing w:line="360" w:lineRule="auto"/>
        <w:jc w:val="both"/>
        <w:rPr>
          <w:rFonts w:ascii="Arial" w:hAnsi="Arial" w:cs="Arial"/>
          <w:b/>
        </w:rPr>
      </w:pPr>
      <w:r w:rsidRPr="00FB0CB2">
        <w:rPr>
          <w:rFonts w:ascii="Arial" w:hAnsi="Arial" w:cs="Arial"/>
          <w:b/>
        </w:rPr>
        <w:t xml:space="preserve">Sídlo: </w:t>
      </w:r>
      <w:r w:rsidRPr="00FB0CB2">
        <w:rPr>
          <w:rFonts w:ascii="Arial" w:hAnsi="Arial" w:cs="Arial"/>
        </w:rPr>
        <w:t>Školní 9, Luštěnice 294 42</w:t>
      </w:r>
    </w:p>
    <w:p w:rsidR="002B024B" w:rsidRPr="00FB0CB2" w:rsidRDefault="002B024B" w:rsidP="00E96962">
      <w:pPr>
        <w:spacing w:line="360" w:lineRule="auto"/>
        <w:jc w:val="both"/>
        <w:rPr>
          <w:rFonts w:ascii="Arial" w:hAnsi="Arial" w:cs="Arial"/>
          <w:b/>
          <w:color w:val="008000"/>
        </w:rPr>
      </w:pPr>
      <w:r w:rsidRPr="00FB0CB2">
        <w:rPr>
          <w:rFonts w:ascii="Arial" w:hAnsi="Arial" w:cs="Arial"/>
          <w:b/>
        </w:rPr>
        <w:t xml:space="preserve">IČO: </w:t>
      </w:r>
      <w:r w:rsidRPr="00FB0CB2">
        <w:rPr>
          <w:rFonts w:ascii="Arial" w:hAnsi="Arial" w:cs="Arial"/>
        </w:rPr>
        <w:t>71010858</w:t>
      </w:r>
      <w:r w:rsidRPr="00FB0CB2">
        <w:rPr>
          <w:rFonts w:ascii="Arial" w:hAnsi="Arial" w:cs="Arial"/>
          <w:b/>
        </w:rPr>
        <w:t xml:space="preserve"> </w:t>
      </w:r>
    </w:p>
    <w:p w:rsidR="002B024B" w:rsidRPr="00FB0CB2" w:rsidRDefault="002B024B" w:rsidP="00E96962">
      <w:pPr>
        <w:spacing w:line="360" w:lineRule="auto"/>
        <w:jc w:val="both"/>
        <w:rPr>
          <w:rFonts w:ascii="Arial" w:hAnsi="Arial" w:cs="Arial"/>
          <w:b/>
        </w:rPr>
      </w:pPr>
      <w:r w:rsidRPr="00FB0CB2">
        <w:rPr>
          <w:rFonts w:ascii="Arial" w:hAnsi="Arial" w:cs="Arial"/>
          <w:b/>
        </w:rPr>
        <w:t>Právní forma:</w:t>
      </w:r>
      <w:r w:rsidRPr="00FB0CB2">
        <w:rPr>
          <w:rFonts w:ascii="Arial" w:hAnsi="Arial" w:cs="Arial"/>
        </w:rPr>
        <w:t xml:space="preserve"> příspěvková organizace </w:t>
      </w:r>
    </w:p>
    <w:p w:rsidR="002B024B" w:rsidRPr="00FB0CB2" w:rsidRDefault="002B024B" w:rsidP="00E96962">
      <w:pPr>
        <w:spacing w:line="360" w:lineRule="auto"/>
        <w:jc w:val="both"/>
        <w:rPr>
          <w:rFonts w:ascii="Arial" w:hAnsi="Arial" w:cs="Arial"/>
        </w:rPr>
      </w:pPr>
      <w:r w:rsidRPr="00FB0CB2">
        <w:rPr>
          <w:rFonts w:ascii="Arial" w:hAnsi="Arial" w:cs="Arial"/>
          <w:b/>
        </w:rPr>
        <w:t xml:space="preserve">Ředitelka MŠ: </w:t>
      </w:r>
      <w:r w:rsidRPr="00FB0CB2">
        <w:rPr>
          <w:rFonts w:ascii="Arial" w:hAnsi="Arial" w:cs="Arial"/>
        </w:rPr>
        <w:t>Bc. Eva Chládková, statutární zástupce</w:t>
      </w:r>
    </w:p>
    <w:p w:rsidR="002B024B" w:rsidRPr="00FB0CB2" w:rsidRDefault="002E2A65" w:rsidP="00E96962">
      <w:pPr>
        <w:spacing w:line="360" w:lineRule="auto"/>
        <w:jc w:val="both"/>
        <w:rPr>
          <w:rFonts w:ascii="Arial" w:hAnsi="Arial" w:cs="Arial"/>
        </w:rPr>
      </w:pPr>
      <w:r w:rsidRPr="00FB0CB2">
        <w:rPr>
          <w:rFonts w:ascii="Arial" w:hAnsi="Arial" w:cs="Arial"/>
          <w:b/>
        </w:rPr>
        <w:t>Zástupkyně</w:t>
      </w:r>
      <w:r w:rsidR="00870FED" w:rsidRPr="00FB0CB2">
        <w:rPr>
          <w:rFonts w:ascii="Arial" w:hAnsi="Arial" w:cs="Arial"/>
          <w:b/>
        </w:rPr>
        <w:t>, tvorba a koordinace ŠVP</w:t>
      </w:r>
      <w:r w:rsidRPr="00FB0CB2">
        <w:rPr>
          <w:rFonts w:ascii="Arial" w:hAnsi="Arial" w:cs="Arial"/>
          <w:b/>
        </w:rPr>
        <w:t>:</w:t>
      </w:r>
      <w:r w:rsidRPr="00FB0CB2">
        <w:rPr>
          <w:rFonts w:ascii="Arial" w:hAnsi="Arial" w:cs="Arial"/>
        </w:rPr>
        <w:t xml:space="preserve"> Petra Weberová</w:t>
      </w:r>
    </w:p>
    <w:p w:rsidR="002B024B" w:rsidRPr="00FB0CB2" w:rsidRDefault="002B024B" w:rsidP="00E96962">
      <w:pPr>
        <w:spacing w:line="360" w:lineRule="auto"/>
        <w:jc w:val="both"/>
        <w:rPr>
          <w:rFonts w:ascii="Arial" w:hAnsi="Arial" w:cs="Arial"/>
        </w:rPr>
      </w:pPr>
    </w:p>
    <w:p w:rsidR="002B024B" w:rsidRPr="00FB0CB2" w:rsidRDefault="002B024B" w:rsidP="00E96962">
      <w:pPr>
        <w:spacing w:line="360" w:lineRule="auto"/>
        <w:jc w:val="both"/>
        <w:rPr>
          <w:rFonts w:ascii="Arial" w:hAnsi="Arial" w:cs="Arial"/>
          <w:b/>
        </w:rPr>
      </w:pPr>
      <w:r w:rsidRPr="00FB0CB2">
        <w:rPr>
          <w:rFonts w:ascii="Arial" w:hAnsi="Arial" w:cs="Arial"/>
          <w:b/>
        </w:rPr>
        <w:t xml:space="preserve">Kontakty: </w:t>
      </w:r>
    </w:p>
    <w:p w:rsidR="002B024B" w:rsidRPr="00FB0CB2" w:rsidRDefault="002B024B" w:rsidP="00E96962">
      <w:pPr>
        <w:spacing w:line="360" w:lineRule="auto"/>
        <w:jc w:val="both"/>
        <w:rPr>
          <w:rFonts w:ascii="Arial" w:hAnsi="Arial" w:cs="Arial"/>
        </w:rPr>
      </w:pPr>
      <w:r w:rsidRPr="00FB0CB2">
        <w:rPr>
          <w:rFonts w:ascii="Arial" w:hAnsi="Arial" w:cs="Arial"/>
          <w:b/>
        </w:rPr>
        <w:t>ředitelka školy</w:t>
      </w:r>
      <w:r w:rsidR="00E35C35" w:rsidRPr="00FB0CB2">
        <w:rPr>
          <w:rFonts w:ascii="Arial" w:hAnsi="Arial" w:cs="Arial"/>
          <w:b/>
        </w:rPr>
        <w:t xml:space="preserve"> telefon</w:t>
      </w:r>
      <w:r w:rsidRPr="00FB0CB2">
        <w:rPr>
          <w:rFonts w:ascii="Arial" w:hAnsi="Arial" w:cs="Arial"/>
          <w:b/>
        </w:rPr>
        <w:t xml:space="preserve">: </w:t>
      </w:r>
      <w:r w:rsidRPr="00FB0CB2">
        <w:rPr>
          <w:rFonts w:ascii="Arial" w:hAnsi="Arial" w:cs="Arial"/>
        </w:rPr>
        <w:t>606 645</w:t>
      </w:r>
      <w:r w:rsidR="00E35C35" w:rsidRPr="00FB0CB2">
        <w:rPr>
          <w:rFonts w:ascii="Arial" w:hAnsi="Arial" w:cs="Arial"/>
        </w:rPr>
        <w:t> </w:t>
      </w:r>
      <w:r w:rsidRPr="00FB0CB2">
        <w:rPr>
          <w:rFonts w:ascii="Arial" w:hAnsi="Arial" w:cs="Arial"/>
        </w:rPr>
        <w:t>511</w:t>
      </w:r>
      <w:r w:rsidR="00E35C35" w:rsidRPr="00FB0CB2">
        <w:rPr>
          <w:rFonts w:ascii="Arial" w:hAnsi="Arial" w:cs="Arial"/>
        </w:rPr>
        <w:t xml:space="preserve">, </w:t>
      </w:r>
      <w:r w:rsidR="00E35C35" w:rsidRPr="00FB0CB2">
        <w:rPr>
          <w:rFonts w:ascii="Arial" w:hAnsi="Arial" w:cs="Arial"/>
          <w:b/>
        </w:rPr>
        <w:t>e-mail:</w:t>
      </w:r>
      <w:r w:rsidR="00E35C35" w:rsidRPr="00FB0CB2">
        <w:rPr>
          <w:rFonts w:ascii="Arial" w:hAnsi="Arial" w:cs="Arial"/>
        </w:rPr>
        <w:t xml:space="preserve"> </w:t>
      </w:r>
      <w:hyperlink r:id="rId9" w:history="1">
        <w:r w:rsidR="00E35C35" w:rsidRPr="00FB0CB2">
          <w:rPr>
            <w:rStyle w:val="Hypertextovodkaz"/>
            <w:rFonts w:ascii="Arial" w:hAnsi="Arial" w:cs="Arial"/>
          </w:rPr>
          <w:t>reditelka@mslustenice.cz</w:t>
        </w:r>
      </w:hyperlink>
      <w:r w:rsidR="00E35C35" w:rsidRPr="00FB0CB2">
        <w:rPr>
          <w:rFonts w:ascii="Arial" w:hAnsi="Arial" w:cs="Arial"/>
        </w:rPr>
        <w:t xml:space="preserve"> </w:t>
      </w:r>
    </w:p>
    <w:p w:rsidR="00E35C35" w:rsidRPr="00FB0CB2" w:rsidRDefault="00E35C35" w:rsidP="00E96962">
      <w:pPr>
        <w:spacing w:line="360" w:lineRule="auto"/>
        <w:jc w:val="both"/>
        <w:rPr>
          <w:rFonts w:ascii="Arial" w:hAnsi="Arial" w:cs="Arial"/>
          <w:b/>
        </w:rPr>
      </w:pPr>
      <w:r w:rsidRPr="00FB0CB2">
        <w:rPr>
          <w:rFonts w:ascii="Arial" w:hAnsi="Arial" w:cs="Arial"/>
          <w:b/>
        </w:rPr>
        <w:t>zástupkyně ředitelky telefon:</w:t>
      </w:r>
      <w:r w:rsidRPr="00FB0CB2">
        <w:rPr>
          <w:rFonts w:ascii="Arial" w:hAnsi="Arial" w:cs="Arial"/>
        </w:rPr>
        <w:t xml:space="preserve"> 607 701 992, </w:t>
      </w:r>
      <w:r w:rsidRPr="00FB0CB2">
        <w:rPr>
          <w:rFonts w:ascii="Arial" w:hAnsi="Arial" w:cs="Arial"/>
          <w:b/>
        </w:rPr>
        <w:t>e-mail:</w:t>
      </w:r>
      <w:r w:rsidRPr="00FB0CB2">
        <w:rPr>
          <w:rFonts w:ascii="Arial" w:hAnsi="Arial" w:cs="Arial"/>
        </w:rPr>
        <w:t xml:space="preserve"> </w:t>
      </w:r>
      <w:hyperlink r:id="rId10" w:history="1">
        <w:r w:rsidRPr="00FB0CB2">
          <w:rPr>
            <w:rStyle w:val="Hypertextovodkaz"/>
            <w:rFonts w:ascii="Arial" w:hAnsi="Arial" w:cs="Arial"/>
          </w:rPr>
          <w:t>zastupkyne@mslustenice.cz</w:t>
        </w:r>
      </w:hyperlink>
      <w:r w:rsidRPr="00FB0CB2">
        <w:rPr>
          <w:rFonts w:ascii="Arial" w:hAnsi="Arial" w:cs="Arial"/>
        </w:rPr>
        <w:t xml:space="preserve"> </w:t>
      </w:r>
    </w:p>
    <w:p w:rsidR="002B024B" w:rsidRPr="00FB0CB2" w:rsidRDefault="00E35C35" w:rsidP="00E96962">
      <w:pPr>
        <w:spacing w:line="360" w:lineRule="auto"/>
        <w:jc w:val="both"/>
        <w:rPr>
          <w:rFonts w:ascii="Arial" w:hAnsi="Arial" w:cs="Arial"/>
          <w:b/>
        </w:rPr>
      </w:pPr>
      <w:r w:rsidRPr="00FB0CB2">
        <w:rPr>
          <w:rFonts w:ascii="Arial" w:hAnsi="Arial" w:cs="Arial"/>
          <w:b/>
        </w:rPr>
        <w:t xml:space="preserve">MŠ </w:t>
      </w:r>
      <w:r w:rsidR="002B024B" w:rsidRPr="00FB0CB2">
        <w:rPr>
          <w:rFonts w:ascii="Arial" w:hAnsi="Arial" w:cs="Arial"/>
          <w:b/>
        </w:rPr>
        <w:t xml:space="preserve">e-mail: </w:t>
      </w:r>
      <w:hyperlink r:id="rId11" w:history="1">
        <w:r w:rsidR="002E2A65" w:rsidRPr="00FB0CB2">
          <w:rPr>
            <w:rStyle w:val="Hypertextovodkaz"/>
            <w:rFonts w:ascii="Arial" w:hAnsi="Arial" w:cs="Arial"/>
          </w:rPr>
          <w:t>mslustenice@mslustenice.cz</w:t>
        </w:r>
      </w:hyperlink>
      <w:r w:rsidR="002B024B" w:rsidRPr="00FB0CB2">
        <w:rPr>
          <w:rFonts w:ascii="Arial" w:hAnsi="Arial" w:cs="Arial"/>
          <w:b/>
        </w:rPr>
        <w:t xml:space="preserve"> </w:t>
      </w:r>
    </w:p>
    <w:p w:rsidR="005625EA" w:rsidRPr="00FB0CB2" w:rsidRDefault="005625EA" w:rsidP="00E96962">
      <w:pPr>
        <w:spacing w:line="360" w:lineRule="auto"/>
        <w:jc w:val="both"/>
        <w:rPr>
          <w:rFonts w:ascii="Arial" w:hAnsi="Arial" w:cs="Arial"/>
          <w:sz w:val="16"/>
          <w:szCs w:val="16"/>
        </w:rPr>
      </w:pPr>
      <w:r w:rsidRPr="00FB0CB2">
        <w:rPr>
          <w:rFonts w:ascii="Arial" w:hAnsi="Arial" w:cs="Arial"/>
          <w:b/>
        </w:rPr>
        <w:t xml:space="preserve">datová schránka: </w:t>
      </w:r>
      <w:r w:rsidRPr="00FB0CB2">
        <w:rPr>
          <w:rFonts w:ascii="Arial" w:hAnsi="Arial" w:cs="Arial"/>
        </w:rPr>
        <w:t>9b6kufv</w:t>
      </w:r>
    </w:p>
    <w:p w:rsidR="002B024B" w:rsidRPr="00FB0CB2" w:rsidRDefault="002B024B" w:rsidP="00E96962">
      <w:pPr>
        <w:spacing w:line="276" w:lineRule="auto"/>
        <w:jc w:val="both"/>
        <w:rPr>
          <w:rFonts w:ascii="Arial" w:hAnsi="Arial" w:cs="Arial"/>
          <w:b/>
          <w:sz w:val="16"/>
          <w:szCs w:val="16"/>
        </w:rPr>
      </w:pPr>
    </w:p>
    <w:p w:rsidR="00E96962" w:rsidRPr="00FB0CB2" w:rsidRDefault="002B024B" w:rsidP="00E96962">
      <w:pPr>
        <w:spacing w:line="360" w:lineRule="auto"/>
        <w:jc w:val="both"/>
        <w:rPr>
          <w:rFonts w:ascii="Arial" w:hAnsi="Arial" w:cs="Arial"/>
          <w:b/>
        </w:rPr>
      </w:pPr>
      <w:r w:rsidRPr="00FB0CB2">
        <w:rPr>
          <w:rFonts w:ascii="Arial" w:hAnsi="Arial" w:cs="Arial"/>
          <w:b/>
          <w:color w:val="008000"/>
        </w:rPr>
        <w:t>Zřizovatel:</w:t>
      </w:r>
      <w:r w:rsidRPr="00FB0CB2">
        <w:rPr>
          <w:rFonts w:ascii="Arial" w:hAnsi="Arial" w:cs="Arial"/>
          <w:b/>
        </w:rPr>
        <w:t xml:space="preserve"> </w:t>
      </w:r>
    </w:p>
    <w:p w:rsidR="002B024B" w:rsidRPr="00FB0CB2" w:rsidRDefault="002B024B" w:rsidP="00E96962">
      <w:pPr>
        <w:spacing w:line="360" w:lineRule="auto"/>
        <w:jc w:val="both"/>
        <w:rPr>
          <w:rFonts w:ascii="Arial" w:hAnsi="Arial" w:cs="Arial"/>
          <w:b/>
        </w:rPr>
      </w:pPr>
      <w:r w:rsidRPr="00FB0CB2">
        <w:rPr>
          <w:rFonts w:ascii="Arial" w:hAnsi="Arial" w:cs="Arial"/>
        </w:rPr>
        <w:t>Obec Luštěnice</w:t>
      </w:r>
    </w:p>
    <w:p w:rsidR="002B024B" w:rsidRPr="00FB0CB2" w:rsidRDefault="002B024B" w:rsidP="00E96962">
      <w:pPr>
        <w:spacing w:line="360" w:lineRule="auto"/>
        <w:jc w:val="both"/>
        <w:rPr>
          <w:rFonts w:ascii="Arial" w:hAnsi="Arial" w:cs="Arial"/>
        </w:rPr>
      </w:pPr>
      <w:r w:rsidRPr="00FB0CB2">
        <w:rPr>
          <w:rFonts w:ascii="Arial" w:hAnsi="Arial" w:cs="Arial"/>
          <w:b/>
        </w:rPr>
        <w:t xml:space="preserve">Sídlo zřizovatele: </w:t>
      </w:r>
      <w:r w:rsidRPr="00FB0CB2">
        <w:rPr>
          <w:rFonts w:ascii="Arial" w:hAnsi="Arial" w:cs="Arial"/>
        </w:rPr>
        <w:t>Boleslavská 171, Luštěnice 294 42</w:t>
      </w:r>
    </w:p>
    <w:p w:rsidR="00E96962" w:rsidRPr="00FB0CB2" w:rsidRDefault="005625EA" w:rsidP="00E96962">
      <w:pPr>
        <w:spacing w:line="360" w:lineRule="auto"/>
        <w:jc w:val="both"/>
        <w:rPr>
          <w:rFonts w:ascii="Arial" w:hAnsi="Arial" w:cs="Arial"/>
        </w:rPr>
      </w:pPr>
      <w:r w:rsidRPr="00FB0CB2">
        <w:rPr>
          <w:rFonts w:ascii="Arial" w:hAnsi="Arial" w:cs="Arial"/>
          <w:b/>
        </w:rPr>
        <w:t xml:space="preserve">IČO: </w:t>
      </w:r>
      <w:r w:rsidRPr="00FB0CB2">
        <w:rPr>
          <w:rFonts w:ascii="Arial" w:hAnsi="Arial" w:cs="Arial"/>
        </w:rPr>
        <w:t>00238252</w:t>
      </w:r>
    </w:p>
    <w:p w:rsidR="00FF1CC4" w:rsidRPr="00FB0CB2" w:rsidRDefault="00FF1CC4" w:rsidP="00E96962">
      <w:pPr>
        <w:spacing w:line="360" w:lineRule="auto"/>
        <w:jc w:val="both"/>
        <w:rPr>
          <w:rFonts w:ascii="Arial" w:hAnsi="Arial" w:cs="Arial"/>
        </w:rPr>
      </w:pPr>
    </w:p>
    <w:p w:rsidR="002B024B" w:rsidRPr="00FB0CB2" w:rsidRDefault="002B024B" w:rsidP="00E96962">
      <w:pPr>
        <w:spacing w:line="360" w:lineRule="auto"/>
        <w:jc w:val="both"/>
        <w:rPr>
          <w:rFonts w:ascii="Arial" w:hAnsi="Arial" w:cs="Arial"/>
          <w:b/>
        </w:rPr>
      </w:pPr>
      <w:r w:rsidRPr="00FB0CB2">
        <w:rPr>
          <w:rFonts w:ascii="Arial" w:hAnsi="Arial" w:cs="Arial"/>
          <w:b/>
        </w:rPr>
        <w:t xml:space="preserve">Kontakty: </w:t>
      </w:r>
    </w:p>
    <w:p w:rsidR="002B024B" w:rsidRPr="00FB0CB2" w:rsidRDefault="002B024B" w:rsidP="00E96962">
      <w:pPr>
        <w:spacing w:line="360" w:lineRule="auto"/>
        <w:jc w:val="both"/>
        <w:rPr>
          <w:rFonts w:ascii="Arial" w:hAnsi="Arial" w:cs="Arial"/>
          <w:b/>
        </w:rPr>
      </w:pPr>
      <w:r w:rsidRPr="00FB0CB2">
        <w:rPr>
          <w:rFonts w:ascii="Arial" w:hAnsi="Arial" w:cs="Arial"/>
          <w:b/>
        </w:rPr>
        <w:t xml:space="preserve">tel: </w:t>
      </w:r>
      <w:r w:rsidRPr="00FB0CB2">
        <w:rPr>
          <w:rFonts w:ascii="Arial" w:hAnsi="Arial" w:cs="Arial"/>
        </w:rPr>
        <w:t>326 357 139</w:t>
      </w:r>
    </w:p>
    <w:p w:rsidR="002B024B" w:rsidRPr="00FB0CB2" w:rsidRDefault="002B024B" w:rsidP="00E96962">
      <w:pPr>
        <w:spacing w:line="360" w:lineRule="auto"/>
        <w:jc w:val="both"/>
        <w:rPr>
          <w:rFonts w:ascii="Arial" w:hAnsi="Arial" w:cs="Arial"/>
          <w:b/>
          <w:sz w:val="16"/>
          <w:szCs w:val="16"/>
        </w:rPr>
      </w:pPr>
      <w:r w:rsidRPr="00FB0CB2">
        <w:rPr>
          <w:rFonts w:ascii="Arial" w:hAnsi="Arial" w:cs="Arial"/>
          <w:b/>
        </w:rPr>
        <w:t xml:space="preserve">e-mail: </w:t>
      </w:r>
      <w:hyperlink r:id="rId12" w:history="1">
        <w:r w:rsidRPr="00FB0CB2">
          <w:rPr>
            <w:rStyle w:val="Hypertextovodkaz"/>
            <w:rFonts w:ascii="Arial" w:hAnsi="Arial" w:cs="Arial"/>
          </w:rPr>
          <w:t>obec@lustenice.cz</w:t>
        </w:r>
      </w:hyperlink>
      <w:r w:rsidRPr="00FB0CB2">
        <w:rPr>
          <w:rFonts w:ascii="Arial" w:hAnsi="Arial" w:cs="Arial"/>
          <w:b/>
        </w:rPr>
        <w:t xml:space="preserve">  </w:t>
      </w:r>
    </w:p>
    <w:p w:rsidR="002B024B" w:rsidRPr="00FB0CB2" w:rsidRDefault="002B024B" w:rsidP="00E96962">
      <w:pPr>
        <w:spacing w:line="276" w:lineRule="auto"/>
        <w:jc w:val="both"/>
        <w:rPr>
          <w:rFonts w:ascii="Arial" w:hAnsi="Arial" w:cs="Arial"/>
          <w:b/>
          <w:sz w:val="16"/>
          <w:szCs w:val="16"/>
        </w:rPr>
      </w:pPr>
    </w:p>
    <w:p w:rsidR="002B024B" w:rsidRPr="00FB0CB2" w:rsidRDefault="002B024B" w:rsidP="00E96962">
      <w:pPr>
        <w:spacing w:line="360" w:lineRule="auto"/>
        <w:jc w:val="both"/>
        <w:rPr>
          <w:rFonts w:ascii="Arial" w:hAnsi="Arial" w:cs="Arial"/>
        </w:rPr>
      </w:pPr>
      <w:r w:rsidRPr="00FB0CB2">
        <w:rPr>
          <w:rFonts w:ascii="Arial" w:hAnsi="Arial" w:cs="Arial"/>
        </w:rPr>
        <w:t xml:space="preserve">Školní vzdělávací program </w:t>
      </w:r>
      <w:r w:rsidR="00870FED" w:rsidRPr="00FB0CB2">
        <w:rPr>
          <w:rFonts w:ascii="Arial" w:hAnsi="Arial" w:cs="Arial"/>
        </w:rPr>
        <w:t>byl zpracován</w:t>
      </w:r>
      <w:r w:rsidR="006803D3" w:rsidRPr="00FB0CB2">
        <w:rPr>
          <w:rFonts w:ascii="Arial" w:hAnsi="Arial" w:cs="Arial"/>
        </w:rPr>
        <w:t xml:space="preserve"> </w:t>
      </w:r>
      <w:r w:rsidRPr="00FB0CB2">
        <w:rPr>
          <w:rFonts w:ascii="Arial" w:hAnsi="Arial" w:cs="Arial"/>
        </w:rPr>
        <w:t>společně s</w:t>
      </w:r>
      <w:r w:rsidR="00870FED" w:rsidRPr="00FB0CB2">
        <w:rPr>
          <w:rFonts w:ascii="Arial" w:hAnsi="Arial" w:cs="Arial"/>
        </w:rPr>
        <w:t xml:space="preserve"> pedagogickým</w:t>
      </w:r>
      <w:r w:rsidRPr="00FB0CB2">
        <w:rPr>
          <w:rFonts w:ascii="Arial" w:hAnsi="Arial" w:cs="Arial"/>
        </w:rPr>
        <w:t xml:space="preserve"> kolektivem školy. </w:t>
      </w:r>
    </w:p>
    <w:p w:rsidR="002B024B" w:rsidRPr="00FB0CB2" w:rsidRDefault="002B024B" w:rsidP="00E96962">
      <w:pPr>
        <w:spacing w:line="360" w:lineRule="auto"/>
        <w:jc w:val="both"/>
        <w:rPr>
          <w:rFonts w:ascii="Arial" w:hAnsi="Arial" w:cs="Arial"/>
          <w:b/>
          <w:sz w:val="16"/>
          <w:szCs w:val="16"/>
        </w:rPr>
      </w:pPr>
      <w:r w:rsidRPr="00FB0CB2">
        <w:rPr>
          <w:rFonts w:ascii="Arial" w:hAnsi="Arial" w:cs="Arial"/>
        </w:rPr>
        <w:t>ŠVP byl schválen na pedagogické radě</w:t>
      </w:r>
      <w:r w:rsidR="00870FED" w:rsidRPr="00FB0CB2">
        <w:rPr>
          <w:rFonts w:ascii="Arial" w:hAnsi="Arial" w:cs="Arial"/>
          <w:b/>
        </w:rPr>
        <w:t xml:space="preserve">   </w:t>
      </w:r>
      <w:r w:rsidR="00F5337A">
        <w:rPr>
          <w:rFonts w:ascii="Arial" w:hAnsi="Arial" w:cs="Arial"/>
          <w:b/>
        </w:rPr>
        <w:t>26</w:t>
      </w:r>
      <w:r w:rsidR="00C32883" w:rsidRPr="00FB0CB2">
        <w:rPr>
          <w:rFonts w:ascii="Arial" w:hAnsi="Arial" w:cs="Arial"/>
          <w:b/>
        </w:rPr>
        <w:t>.</w:t>
      </w:r>
      <w:r w:rsidR="006E637B" w:rsidRPr="00FB0CB2">
        <w:rPr>
          <w:rFonts w:ascii="Arial" w:hAnsi="Arial" w:cs="Arial"/>
          <w:b/>
        </w:rPr>
        <w:t xml:space="preserve"> </w:t>
      </w:r>
      <w:r w:rsidR="002A40F4">
        <w:rPr>
          <w:rFonts w:ascii="Arial" w:hAnsi="Arial" w:cs="Arial"/>
          <w:b/>
        </w:rPr>
        <w:t>8</w:t>
      </w:r>
      <w:r w:rsidRPr="00FB0CB2">
        <w:rPr>
          <w:rFonts w:ascii="Arial" w:hAnsi="Arial" w:cs="Arial"/>
          <w:b/>
        </w:rPr>
        <w:t>.</w:t>
      </w:r>
      <w:r w:rsidR="006E637B" w:rsidRPr="00FB0CB2">
        <w:rPr>
          <w:rFonts w:ascii="Arial" w:hAnsi="Arial" w:cs="Arial"/>
          <w:b/>
        </w:rPr>
        <w:t xml:space="preserve"> </w:t>
      </w:r>
      <w:r w:rsidR="008E7461" w:rsidRPr="00FB0CB2">
        <w:rPr>
          <w:rFonts w:ascii="Arial" w:hAnsi="Arial" w:cs="Arial"/>
          <w:b/>
        </w:rPr>
        <w:t>202</w:t>
      </w:r>
      <w:r w:rsidR="00870FED" w:rsidRPr="00FB0CB2">
        <w:rPr>
          <w:rFonts w:ascii="Arial" w:hAnsi="Arial" w:cs="Arial"/>
          <w:b/>
        </w:rPr>
        <w:t>6</w:t>
      </w:r>
      <w:r w:rsidRPr="00FB0CB2">
        <w:rPr>
          <w:rFonts w:ascii="Arial" w:hAnsi="Arial" w:cs="Arial"/>
          <w:b/>
          <w:color w:val="FF0000"/>
        </w:rPr>
        <w:t xml:space="preserve"> </w:t>
      </w:r>
    </w:p>
    <w:p w:rsidR="002B024B" w:rsidRPr="00FB0CB2" w:rsidRDefault="002B024B" w:rsidP="00E96962">
      <w:pPr>
        <w:spacing w:line="276" w:lineRule="auto"/>
        <w:jc w:val="both"/>
        <w:rPr>
          <w:rFonts w:ascii="Arial" w:hAnsi="Arial" w:cs="Arial"/>
          <w:b/>
          <w:sz w:val="16"/>
          <w:szCs w:val="16"/>
        </w:rPr>
      </w:pPr>
    </w:p>
    <w:p w:rsidR="002B024B" w:rsidRPr="00FB0CB2" w:rsidRDefault="002B024B" w:rsidP="00E96962">
      <w:pPr>
        <w:spacing w:line="360" w:lineRule="auto"/>
        <w:jc w:val="both"/>
        <w:rPr>
          <w:rFonts w:ascii="Arial" w:hAnsi="Arial" w:cs="Arial"/>
        </w:rPr>
      </w:pPr>
      <w:r w:rsidRPr="00FB0CB2">
        <w:rPr>
          <w:rFonts w:ascii="Arial" w:hAnsi="Arial" w:cs="Arial"/>
          <w:b/>
        </w:rPr>
        <w:t>Náz</w:t>
      </w:r>
      <w:r w:rsidR="00FF1CC4" w:rsidRPr="00FB0CB2">
        <w:rPr>
          <w:rFonts w:ascii="Arial" w:hAnsi="Arial" w:cs="Arial"/>
          <w:b/>
        </w:rPr>
        <w:t xml:space="preserve">ev: </w:t>
      </w:r>
      <w:r w:rsidR="00FF1CC4" w:rsidRPr="00FB0CB2">
        <w:rPr>
          <w:rFonts w:ascii="Arial" w:hAnsi="Arial" w:cs="Arial"/>
        </w:rPr>
        <w:t>Školní vzdělávací program pro p</w:t>
      </w:r>
      <w:r w:rsidR="002A40F4">
        <w:rPr>
          <w:rFonts w:ascii="Arial" w:hAnsi="Arial" w:cs="Arial"/>
        </w:rPr>
        <w:t>ředškolní vzdělávání – Č</w:t>
      </w:r>
      <w:r w:rsidR="00FF1CC4" w:rsidRPr="00FB0CB2">
        <w:rPr>
          <w:rFonts w:ascii="Arial" w:hAnsi="Arial" w:cs="Arial"/>
        </w:rPr>
        <w:t>tyřlístek</w:t>
      </w:r>
      <w:r w:rsidR="002A40F4">
        <w:rPr>
          <w:rFonts w:ascii="Arial" w:hAnsi="Arial" w:cs="Arial"/>
        </w:rPr>
        <w:t xml:space="preserve"> pro život</w:t>
      </w:r>
      <w:r w:rsidR="00FF1CC4" w:rsidRPr="00FB0CB2">
        <w:rPr>
          <w:rFonts w:ascii="Arial" w:hAnsi="Arial" w:cs="Arial"/>
        </w:rPr>
        <w:t>.</w:t>
      </w:r>
    </w:p>
    <w:p w:rsidR="00E96962" w:rsidRPr="00FB0CB2" w:rsidRDefault="00FF1CC4" w:rsidP="00E96962">
      <w:pPr>
        <w:spacing w:line="360" w:lineRule="auto"/>
        <w:jc w:val="both"/>
        <w:rPr>
          <w:rFonts w:ascii="Arial" w:hAnsi="Arial" w:cs="Arial"/>
        </w:rPr>
      </w:pPr>
      <w:r w:rsidRPr="00FB0CB2">
        <w:rPr>
          <w:rFonts w:ascii="Arial" w:hAnsi="Arial" w:cs="Arial"/>
          <w:b/>
        </w:rPr>
        <w:t>Platnost:</w:t>
      </w:r>
      <w:r w:rsidR="00972332" w:rsidRPr="00FB0CB2">
        <w:rPr>
          <w:rFonts w:ascii="Arial" w:hAnsi="Arial" w:cs="Arial"/>
          <w:b/>
        </w:rPr>
        <w:t xml:space="preserve"> od </w:t>
      </w:r>
      <w:r w:rsidR="00AB3DE3" w:rsidRPr="00FB0CB2">
        <w:rPr>
          <w:rFonts w:ascii="Arial" w:hAnsi="Arial" w:cs="Arial"/>
          <w:b/>
        </w:rPr>
        <w:t>1</w:t>
      </w:r>
      <w:r w:rsidR="00C32883" w:rsidRPr="00FB0CB2">
        <w:rPr>
          <w:rFonts w:ascii="Arial" w:hAnsi="Arial" w:cs="Arial"/>
          <w:b/>
        </w:rPr>
        <w:t>.</w:t>
      </w:r>
      <w:r w:rsidR="006E637B" w:rsidRPr="00FB0CB2">
        <w:rPr>
          <w:rFonts w:ascii="Arial" w:hAnsi="Arial" w:cs="Arial"/>
          <w:b/>
        </w:rPr>
        <w:t xml:space="preserve"> </w:t>
      </w:r>
      <w:r w:rsidR="00972332" w:rsidRPr="00FB0CB2">
        <w:rPr>
          <w:rFonts w:ascii="Arial" w:hAnsi="Arial" w:cs="Arial"/>
          <w:b/>
        </w:rPr>
        <w:t>9</w:t>
      </w:r>
      <w:r w:rsidR="00C32883" w:rsidRPr="00FB0CB2">
        <w:rPr>
          <w:rFonts w:ascii="Arial" w:hAnsi="Arial" w:cs="Arial"/>
          <w:b/>
        </w:rPr>
        <w:t>.</w:t>
      </w:r>
      <w:r w:rsidR="006E637B" w:rsidRPr="00FB0CB2">
        <w:rPr>
          <w:rFonts w:ascii="Arial" w:hAnsi="Arial" w:cs="Arial"/>
          <w:b/>
        </w:rPr>
        <w:t xml:space="preserve"> </w:t>
      </w:r>
      <w:r w:rsidRPr="00FB0CB2">
        <w:rPr>
          <w:rFonts w:ascii="Arial" w:hAnsi="Arial" w:cs="Arial"/>
          <w:b/>
        </w:rPr>
        <w:t>2026</w:t>
      </w:r>
      <w:r w:rsidR="002B024B" w:rsidRPr="00FB0CB2">
        <w:rPr>
          <w:rFonts w:ascii="Arial" w:hAnsi="Arial" w:cs="Arial"/>
          <w:b/>
        </w:rPr>
        <w:t xml:space="preserve">.  </w:t>
      </w:r>
    </w:p>
    <w:p w:rsidR="00C83B0F" w:rsidRPr="00FB0CB2" w:rsidRDefault="002B024B" w:rsidP="00E96962">
      <w:pPr>
        <w:pStyle w:val="Nadpis1"/>
        <w:pBdr>
          <w:top w:val="single" w:sz="8" w:space="1" w:color="00B050"/>
          <w:left w:val="single" w:sz="8" w:space="4" w:color="00B050"/>
          <w:bottom w:val="single" w:sz="8" w:space="1" w:color="00B050"/>
          <w:right w:val="single" w:sz="8" w:space="4" w:color="00B050"/>
        </w:pBdr>
        <w:shd w:val="clear" w:color="auto" w:fill="92D050"/>
        <w:jc w:val="both"/>
        <w:rPr>
          <w:rFonts w:ascii="Arial" w:hAnsi="Arial" w:cs="Arial"/>
          <w:color w:val="008000"/>
          <w:sz w:val="28"/>
          <w:szCs w:val="28"/>
        </w:rPr>
      </w:pPr>
      <w:bookmarkStart w:id="3" w:name="_Toc238625388"/>
      <w:r w:rsidRPr="00FB0CB2">
        <w:rPr>
          <w:rFonts w:ascii="Arial" w:hAnsi="Arial" w:cs="Arial"/>
          <w:color w:val="008000"/>
          <w:sz w:val="28"/>
          <w:szCs w:val="28"/>
        </w:rPr>
        <w:lastRenderedPageBreak/>
        <w:t>2. Charakteristika školy</w:t>
      </w:r>
      <w:bookmarkEnd w:id="3"/>
    </w:p>
    <w:p w:rsidR="002B024B" w:rsidRPr="00FB0CB2" w:rsidRDefault="002B024B" w:rsidP="00E96962">
      <w:pPr>
        <w:spacing w:line="360" w:lineRule="auto"/>
        <w:jc w:val="both"/>
        <w:rPr>
          <w:rFonts w:ascii="Arial" w:hAnsi="Arial" w:cs="Arial"/>
          <w:b/>
          <w:sz w:val="28"/>
          <w:szCs w:val="28"/>
        </w:rPr>
      </w:pPr>
    </w:p>
    <w:p w:rsidR="002B024B" w:rsidRPr="00FB0CB2" w:rsidRDefault="002B024B" w:rsidP="00E96962">
      <w:pPr>
        <w:spacing w:line="360" w:lineRule="auto"/>
        <w:jc w:val="both"/>
        <w:rPr>
          <w:rFonts w:ascii="Arial" w:hAnsi="Arial" w:cs="Arial"/>
        </w:rPr>
      </w:pPr>
      <w:r w:rsidRPr="00FB0CB2">
        <w:rPr>
          <w:rFonts w:ascii="Arial" w:hAnsi="Arial" w:cs="Arial"/>
        </w:rPr>
        <w:t xml:space="preserve">     </w:t>
      </w:r>
      <w:r w:rsidR="006803D3" w:rsidRPr="00FB0CB2">
        <w:rPr>
          <w:rFonts w:ascii="Arial" w:hAnsi="Arial" w:cs="Arial"/>
        </w:rPr>
        <w:t>Mateřská škola je s celodenní</w:t>
      </w:r>
      <w:r w:rsidR="00C07DEC" w:rsidRPr="00FB0CB2">
        <w:rPr>
          <w:rFonts w:ascii="Arial" w:hAnsi="Arial" w:cs="Arial"/>
        </w:rPr>
        <w:t>m provozem a nejvyšší povolený počet dětí</w:t>
      </w:r>
      <w:r w:rsidR="007432D3" w:rsidRPr="00FB0CB2">
        <w:rPr>
          <w:rFonts w:ascii="Arial" w:hAnsi="Arial" w:cs="Arial"/>
        </w:rPr>
        <w:t xml:space="preserve"> je 134</w:t>
      </w:r>
      <w:r w:rsidR="006803D3" w:rsidRPr="00FB0CB2">
        <w:rPr>
          <w:rFonts w:ascii="Arial" w:hAnsi="Arial" w:cs="Arial"/>
        </w:rPr>
        <w:t>. L</w:t>
      </w:r>
      <w:r w:rsidRPr="00FB0CB2">
        <w:rPr>
          <w:rFonts w:ascii="Arial" w:hAnsi="Arial" w:cs="Arial"/>
        </w:rPr>
        <w:t>eží v klidné části obce</w:t>
      </w:r>
      <w:r w:rsidR="00FF1CC4" w:rsidRPr="00FB0CB2">
        <w:rPr>
          <w:rFonts w:ascii="Arial" w:hAnsi="Arial" w:cs="Arial"/>
        </w:rPr>
        <w:t xml:space="preserve"> Luštěnice</w:t>
      </w:r>
      <w:r w:rsidRPr="00FB0CB2">
        <w:rPr>
          <w:rFonts w:ascii="Arial" w:hAnsi="Arial" w:cs="Arial"/>
        </w:rPr>
        <w:t xml:space="preserve">, uprostřed zástavby bytových a rodinných domů. </w:t>
      </w:r>
      <w:r w:rsidR="007432D3" w:rsidRPr="00FB0CB2">
        <w:rPr>
          <w:rFonts w:ascii="Arial" w:hAnsi="Arial" w:cs="Arial"/>
        </w:rPr>
        <w:t>Do pěti</w:t>
      </w:r>
      <w:r w:rsidR="006803D3" w:rsidRPr="00FB0CB2">
        <w:rPr>
          <w:rFonts w:ascii="Arial" w:hAnsi="Arial" w:cs="Arial"/>
        </w:rPr>
        <w:t xml:space="preserve"> tříd</w:t>
      </w:r>
      <w:r w:rsidRPr="00FB0CB2">
        <w:rPr>
          <w:rFonts w:ascii="Arial" w:hAnsi="Arial" w:cs="Arial"/>
        </w:rPr>
        <w:t>,</w:t>
      </w:r>
      <w:r w:rsidR="006803D3" w:rsidRPr="00FB0CB2">
        <w:rPr>
          <w:rFonts w:ascii="Arial" w:hAnsi="Arial" w:cs="Arial"/>
        </w:rPr>
        <w:t xml:space="preserve"> které jsou všechny věkově smíšené, přijímáme</w:t>
      </w:r>
      <w:r w:rsidRPr="00FB0CB2">
        <w:rPr>
          <w:rFonts w:ascii="Arial" w:hAnsi="Arial" w:cs="Arial"/>
        </w:rPr>
        <w:t xml:space="preserve"> děti </w:t>
      </w:r>
      <w:r w:rsidR="007432D3" w:rsidRPr="00FB0CB2">
        <w:rPr>
          <w:rFonts w:ascii="Arial" w:hAnsi="Arial" w:cs="Arial"/>
        </w:rPr>
        <w:t xml:space="preserve">zpravidla </w:t>
      </w:r>
      <w:r w:rsidRPr="00FB0CB2">
        <w:rPr>
          <w:rFonts w:ascii="Arial" w:hAnsi="Arial" w:cs="Arial"/>
        </w:rPr>
        <w:t>od tří</w:t>
      </w:r>
      <w:r w:rsidR="006803D3" w:rsidRPr="00FB0CB2">
        <w:rPr>
          <w:rFonts w:ascii="Arial" w:hAnsi="Arial" w:cs="Arial"/>
        </w:rPr>
        <w:t xml:space="preserve"> do šesti let, nejdříve však</w:t>
      </w:r>
      <w:r w:rsidRPr="00FB0CB2">
        <w:rPr>
          <w:rFonts w:ascii="Arial" w:hAnsi="Arial" w:cs="Arial"/>
        </w:rPr>
        <w:t xml:space="preserve"> děti od dvou let. </w:t>
      </w:r>
      <w:r w:rsidR="004165E0" w:rsidRPr="00FB0CB2">
        <w:rPr>
          <w:rFonts w:ascii="Arial" w:hAnsi="Arial" w:cs="Arial"/>
        </w:rPr>
        <w:t>V naší mateřské škole pracuje 24</w:t>
      </w:r>
      <w:r w:rsidRPr="00FB0CB2">
        <w:rPr>
          <w:rFonts w:ascii="Arial" w:hAnsi="Arial" w:cs="Arial"/>
        </w:rPr>
        <w:t xml:space="preserve"> zaměstnanců.</w:t>
      </w:r>
      <w:r w:rsidR="007432D3" w:rsidRPr="00FB0CB2">
        <w:rPr>
          <w:rFonts w:ascii="Arial" w:hAnsi="Arial" w:cs="Arial"/>
        </w:rPr>
        <w:t xml:space="preserve"> </w:t>
      </w:r>
    </w:p>
    <w:p w:rsidR="002B024B" w:rsidRPr="00FB0CB2" w:rsidRDefault="002B024B" w:rsidP="00E96962">
      <w:pPr>
        <w:spacing w:line="360" w:lineRule="auto"/>
        <w:jc w:val="both"/>
        <w:rPr>
          <w:rFonts w:ascii="Arial" w:hAnsi="Arial" w:cs="Arial"/>
        </w:rPr>
      </w:pPr>
      <w:r w:rsidRPr="00FB0CB2">
        <w:rPr>
          <w:rFonts w:ascii="Arial" w:hAnsi="Arial" w:cs="Arial"/>
          <w:color w:val="FF0000"/>
        </w:rPr>
        <w:t xml:space="preserve">     </w:t>
      </w:r>
      <w:r w:rsidRPr="00FB0CB2">
        <w:rPr>
          <w:rFonts w:ascii="Arial" w:hAnsi="Arial" w:cs="Arial"/>
        </w:rPr>
        <w:t xml:space="preserve"> Mateřská škola má</w:t>
      </w:r>
      <w:r w:rsidR="00535328">
        <w:rPr>
          <w:rFonts w:ascii="Arial" w:hAnsi="Arial" w:cs="Arial"/>
        </w:rPr>
        <w:t xml:space="preserve"> čtyři pavilony. T</w:t>
      </w:r>
      <w:r w:rsidR="00C07DEC" w:rsidRPr="00FB0CB2">
        <w:rPr>
          <w:rFonts w:ascii="Arial" w:hAnsi="Arial" w:cs="Arial"/>
        </w:rPr>
        <w:t>ři jsou zděné, tvoří hlavní budovu a jsou propojené</w:t>
      </w:r>
      <w:r w:rsidRPr="00FB0CB2">
        <w:rPr>
          <w:rFonts w:ascii="Arial" w:hAnsi="Arial" w:cs="Arial"/>
        </w:rPr>
        <w:t xml:space="preserve"> komunikační chodbou a</w:t>
      </w:r>
      <w:r w:rsidR="00C07DEC" w:rsidRPr="00FB0CB2">
        <w:rPr>
          <w:rFonts w:ascii="Arial" w:hAnsi="Arial" w:cs="Arial"/>
        </w:rPr>
        <w:t xml:space="preserve"> schodištěm</w:t>
      </w:r>
      <w:r w:rsidRPr="00FB0CB2">
        <w:rPr>
          <w:rFonts w:ascii="Arial" w:hAnsi="Arial" w:cs="Arial"/>
        </w:rPr>
        <w:t xml:space="preserve">, čtvrtý pavilon </w:t>
      </w:r>
      <w:r w:rsidR="00C07DEC" w:rsidRPr="00FB0CB2">
        <w:rPr>
          <w:rFonts w:ascii="Arial" w:hAnsi="Arial" w:cs="Arial"/>
        </w:rPr>
        <w:t xml:space="preserve">je kontejnerového typu, </w:t>
      </w:r>
      <w:r w:rsidRPr="00FB0CB2">
        <w:rPr>
          <w:rFonts w:ascii="Arial" w:hAnsi="Arial" w:cs="Arial"/>
        </w:rPr>
        <w:t>stojí samostatně a s</w:t>
      </w:r>
      <w:r w:rsidR="007432D3" w:rsidRPr="00FB0CB2">
        <w:rPr>
          <w:rFonts w:ascii="Arial" w:hAnsi="Arial" w:cs="Arial"/>
        </w:rPr>
        <w:t> hlavní budovou je spojen krátkým</w:t>
      </w:r>
      <w:r w:rsidRPr="00FB0CB2">
        <w:rPr>
          <w:rFonts w:ascii="Arial" w:hAnsi="Arial" w:cs="Arial"/>
        </w:rPr>
        <w:t xml:space="preserve"> chodníčkem. V pavilonu I. </w:t>
      </w:r>
      <w:r w:rsidR="007432D3" w:rsidRPr="00FB0CB2">
        <w:rPr>
          <w:rFonts w:ascii="Arial" w:hAnsi="Arial" w:cs="Arial"/>
        </w:rPr>
        <w:t xml:space="preserve">je </w:t>
      </w:r>
      <w:r w:rsidRPr="00FB0CB2">
        <w:rPr>
          <w:rFonts w:ascii="Arial" w:hAnsi="Arial" w:cs="Arial"/>
        </w:rPr>
        <w:t xml:space="preserve">Žlutá třída, v pavilonu II. </w:t>
      </w:r>
      <w:r w:rsidR="00FF1CC4" w:rsidRPr="00FB0CB2">
        <w:rPr>
          <w:rFonts w:ascii="Arial" w:hAnsi="Arial" w:cs="Arial"/>
        </w:rPr>
        <w:t xml:space="preserve">v přízemí </w:t>
      </w:r>
      <w:r w:rsidR="007432D3" w:rsidRPr="00FB0CB2">
        <w:rPr>
          <w:rFonts w:ascii="Arial" w:hAnsi="Arial" w:cs="Arial"/>
        </w:rPr>
        <w:t>Fialová</w:t>
      </w:r>
      <w:r w:rsidRPr="00FB0CB2">
        <w:rPr>
          <w:rFonts w:ascii="Arial" w:hAnsi="Arial" w:cs="Arial"/>
        </w:rPr>
        <w:t xml:space="preserve"> třída</w:t>
      </w:r>
      <w:r w:rsidR="007432D3" w:rsidRPr="00FB0CB2">
        <w:rPr>
          <w:rFonts w:ascii="Arial" w:hAnsi="Arial" w:cs="Arial"/>
        </w:rPr>
        <w:t xml:space="preserve"> a v</w:t>
      </w:r>
      <w:r w:rsidR="00FF1CC4" w:rsidRPr="00FB0CB2">
        <w:rPr>
          <w:rFonts w:ascii="Arial" w:hAnsi="Arial" w:cs="Arial"/>
        </w:rPr>
        <w:t xml:space="preserve"> 1. </w:t>
      </w:r>
      <w:r w:rsidR="007432D3" w:rsidRPr="00FB0CB2">
        <w:rPr>
          <w:rFonts w:ascii="Arial" w:hAnsi="Arial" w:cs="Arial"/>
        </w:rPr>
        <w:t>patře Oranžová třída</w:t>
      </w:r>
      <w:r w:rsidRPr="00FB0CB2">
        <w:rPr>
          <w:rFonts w:ascii="Arial" w:hAnsi="Arial" w:cs="Arial"/>
        </w:rPr>
        <w:t xml:space="preserve">, v pavilonu III. Modrá třída a v </w:t>
      </w:r>
      <w:r w:rsidR="00C07DEC" w:rsidRPr="00FB0CB2">
        <w:rPr>
          <w:rFonts w:ascii="Arial" w:hAnsi="Arial" w:cs="Arial"/>
        </w:rPr>
        <w:t xml:space="preserve">pavilonu IV. Zelená třída. V </w:t>
      </w:r>
      <w:r w:rsidRPr="00FB0CB2">
        <w:rPr>
          <w:rFonts w:ascii="Arial" w:hAnsi="Arial" w:cs="Arial"/>
        </w:rPr>
        <w:t>pavilonu II. je je</w:t>
      </w:r>
      <w:r w:rsidR="007432D3" w:rsidRPr="00FB0CB2">
        <w:rPr>
          <w:rFonts w:ascii="Arial" w:hAnsi="Arial" w:cs="Arial"/>
        </w:rPr>
        <w:t xml:space="preserve">ště školní kuchyně, </w:t>
      </w:r>
      <w:r w:rsidRPr="00FB0CB2">
        <w:rPr>
          <w:rFonts w:ascii="Arial" w:hAnsi="Arial" w:cs="Arial"/>
        </w:rPr>
        <w:t>prádelna</w:t>
      </w:r>
      <w:r w:rsidR="007432D3" w:rsidRPr="00FB0CB2">
        <w:rPr>
          <w:rFonts w:ascii="Arial" w:hAnsi="Arial" w:cs="Arial"/>
        </w:rPr>
        <w:t xml:space="preserve"> a v</w:t>
      </w:r>
      <w:r w:rsidR="00340627" w:rsidRPr="00FB0CB2">
        <w:rPr>
          <w:rFonts w:ascii="Arial" w:hAnsi="Arial" w:cs="Arial"/>
        </w:rPr>
        <w:t> </w:t>
      </w:r>
      <w:r w:rsidR="007432D3" w:rsidRPr="00FB0CB2">
        <w:rPr>
          <w:rFonts w:ascii="Arial" w:hAnsi="Arial" w:cs="Arial"/>
        </w:rPr>
        <w:t>patře</w:t>
      </w:r>
      <w:r w:rsidR="00340627" w:rsidRPr="00FB0CB2">
        <w:rPr>
          <w:rFonts w:ascii="Arial" w:hAnsi="Arial" w:cs="Arial"/>
        </w:rPr>
        <w:t xml:space="preserve"> </w:t>
      </w:r>
      <w:r w:rsidR="00BD405A" w:rsidRPr="00FB0CB2">
        <w:rPr>
          <w:rFonts w:ascii="Arial" w:hAnsi="Arial" w:cs="Arial"/>
        </w:rPr>
        <w:t>kotelna, menší cvičební sál a ředitelna se sborovnou</w:t>
      </w:r>
      <w:r w:rsidR="007432D3" w:rsidRPr="00FB0CB2">
        <w:rPr>
          <w:rFonts w:ascii="Arial" w:hAnsi="Arial" w:cs="Arial"/>
        </w:rPr>
        <w:t>. Všechny</w:t>
      </w:r>
      <w:r w:rsidRPr="00FB0CB2">
        <w:rPr>
          <w:rFonts w:ascii="Arial" w:hAnsi="Arial" w:cs="Arial"/>
        </w:rPr>
        <w:t xml:space="preserve"> třídy</w:t>
      </w:r>
      <w:r w:rsidR="007432D3" w:rsidRPr="00FB0CB2">
        <w:rPr>
          <w:rFonts w:ascii="Arial" w:hAnsi="Arial" w:cs="Arial"/>
        </w:rPr>
        <w:t xml:space="preserve"> </w:t>
      </w:r>
      <w:r w:rsidRPr="00FB0CB2">
        <w:rPr>
          <w:rFonts w:ascii="Arial" w:hAnsi="Arial" w:cs="Arial"/>
        </w:rPr>
        <w:t>maj</w:t>
      </w:r>
      <w:r w:rsidR="0003707F" w:rsidRPr="00FB0CB2">
        <w:rPr>
          <w:rFonts w:ascii="Arial" w:hAnsi="Arial" w:cs="Arial"/>
        </w:rPr>
        <w:t xml:space="preserve">í svoji hernu, šatnu a umývárnu </w:t>
      </w:r>
      <w:r w:rsidRPr="00FB0CB2">
        <w:rPr>
          <w:rFonts w:ascii="Arial" w:hAnsi="Arial" w:cs="Arial"/>
        </w:rPr>
        <w:t>s příslušenstvím WC pro děti, šatnu zaměstnanců s toaletou pro dospělé a výdejnu jídla.</w:t>
      </w:r>
      <w:r w:rsidR="007432D3" w:rsidRPr="00FB0CB2">
        <w:rPr>
          <w:rFonts w:ascii="Arial" w:hAnsi="Arial" w:cs="Arial"/>
        </w:rPr>
        <w:t xml:space="preserve"> </w:t>
      </w:r>
      <w:r w:rsidRPr="00FB0CB2">
        <w:rPr>
          <w:rFonts w:ascii="Arial" w:hAnsi="Arial" w:cs="Arial"/>
        </w:rPr>
        <w:t>Celá škola je obklopena rozlehlou zahradou, oplocenou kovovým pl</w:t>
      </w:r>
      <w:r w:rsidR="004165E0" w:rsidRPr="00FB0CB2">
        <w:rPr>
          <w:rFonts w:ascii="Arial" w:hAnsi="Arial" w:cs="Arial"/>
        </w:rPr>
        <w:t>otem. Zahrada nabízí několik</w:t>
      </w:r>
      <w:r w:rsidRPr="00FB0CB2">
        <w:rPr>
          <w:rFonts w:ascii="Arial" w:hAnsi="Arial" w:cs="Arial"/>
        </w:rPr>
        <w:t xml:space="preserve"> prostor pro volnou hru s multifunkční</w:t>
      </w:r>
      <w:r w:rsidR="00C07DEC" w:rsidRPr="00FB0CB2">
        <w:rPr>
          <w:rFonts w:ascii="Arial" w:hAnsi="Arial" w:cs="Arial"/>
        </w:rPr>
        <w:t>mi sestavami</w:t>
      </w:r>
      <w:r w:rsidRPr="00FB0CB2">
        <w:rPr>
          <w:rFonts w:ascii="Arial" w:hAnsi="Arial" w:cs="Arial"/>
        </w:rPr>
        <w:t xml:space="preserve"> na pro</w:t>
      </w:r>
      <w:r w:rsidR="009F4A5F" w:rsidRPr="00FB0CB2">
        <w:rPr>
          <w:rFonts w:ascii="Arial" w:hAnsi="Arial" w:cs="Arial"/>
        </w:rPr>
        <w:t>lézání. Děti na zahradě</w:t>
      </w:r>
      <w:r w:rsidRPr="00FB0CB2">
        <w:rPr>
          <w:rFonts w:ascii="Arial" w:hAnsi="Arial" w:cs="Arial"/>
        </w:rPr>
        <w:t xml:space="preserve"> mohou nalézt koutek ke hraní pod vzrostlými stromy, na pískovištích, v dřevěném domečku, či na vzduchové trampolíně a multifunkčním dětském hřišti s dopravní tematikou. Zahrada poskytuje dětem dostatek možností k přirozenému pohybu</w:t>
      </w:r>
      <w:r w:rsidR="00C1077E" w:rsidRPr="00FB0CB2">
        <w:rPr>
          <w:rFonts w:ascii="Arial" w:hAnsi="Arial" w:cs="Arial"/>
        </w:rPr>
        <w:t>, hře a rozvoji obratnosti a</w:t>
      </w:r>
      <w:r w:rsidRPr="00FB0CB2">
        <w:rPr>
          <w:rFonts w:ascii="Arial" w:hAnsi="Arial" w:cs="Arial"/>
        </w:rPr>
        <w:t xml:space="preserve"> slouží i jako cenný zdroj poznání. Děti zde během školního roku mají možnost pěstovat rostliny v záhonech k tomu zřízených, pozo</w:t>
      </w:r>
      <w:r w:rsidR="00E911A2" w:rsidRPr="00FB0CB2">
        <w:rPr>
          <w:rFonts w:ascii="Arial" w:hAnsi="Arial" w:cs="Arial"/>
        </w:rPr>
        <w:t>rovat změny v přírodě, poznávat</w:t>
      </w:r>
      <w:r w:rsidRPr="00FB0CB2">
        <w:rPr>
          <w:rFonts w:ascii="Arial" w:hAnsi="Arial" w:cs="Arial"/>
        </w:rPr>
        <w:t xml:space="preserve"> jednotlivé druhy stromů, ale i rozmanité množství rostlin a hmyzu. V zimních měsících mo</w:t>
      </w:r>
      <w:r w:rsidR="00BD405A" w:rsidRPr="00FB0CB2">
        <w:rPr>
          <w:rFonts w:ascii="Arial" w:hAnsi="Arial" w:cs="Arial"/>
        </w:rPr>
        <w:t>hou pozorovat ptáky na krmítku a starat se o ně nebo si hrát se sněhem.</w:t>
      </w:r>
      <w:r w:rsidRPr="00FB0CB2">
        <w:rPr>
          <w:rFonts w:ascii="Arial" w:hAnsi="Arial" w:cs="Arial"/>
        </w:rPr>
        <w:t xml:space="preserve"> </w:t>
      </w:r>
    </w:p>
    <w:p w:rsidR="002B024B" w:rsidRPr="00FB0CB2" w:rsidRDefault="002B024B" w:rsidP="00E96962">
      <w:pPr>
        <w:spacing w:line="360" w:lineRule="auto"/>
        <w:jc w:val="both"/>
        <w:rPr>
          <w:rFonts w:ascii="Arial" w:hAnsi="Arial" w:cs="Arial"/>
          <w:b/>
        </w:rPr>
      </w:pPr>
      <w:r w:rsidRPr="00FB0CB2">
        <w:rPr>
          <w:rFonts w:ascii="Arial" w:hAnsi="Arial" w:cs="Arial"/>
        </w:rPr>
        <w:t xml:space="preserve">       Pro rodičovskou veřejnost a další zájemce jsou tradičně pořádány Dny otevřených dveří a Lampionový průvod, pro rodiče našich dětí</w:t>
      </w:r>
      <w:r w:rsidR="00D6112B" w:rsidRPr="00FB0CB2">
        <w:rPr>
          <w:rFonts w:ascii="Arial" w:hAnsi="Arial" w:cs="Arial"/>
        </w:rPr>
        <w:t xml:space="preserve"> tvořivá odpoledne </w:t>
      </w:r>
      <w:r w:rsidRPr="00FB0CB2">
        <w:rPr>
          <w:rFonts w:ascii="Arial" w:hAnsi="Arial" w:cs="Arial"/>
        </w:rPr>
        <w:t>a besídky k různým příležit</w:t>
      </w:r>
      <w:r w:rsidR="005625EA" w:rsidRPr="00FB0CB2">
        <w:rPr>
          <w:rFonts w:ascii="Arial" w:hAnsi="Arial" w:cs="Arial"/>
        </w:rPr>
        <w:t>ostem. Tradicí je také</w:t>
      </w:r>
      <w:r w:rsidRPr="00FB0CB2">
        <w:rPr>
          <w:rFonts w:ascii="Arial" w:hAnsi="Arial" w:cs="Arial"/>
        </w:rPr>
        <w:t xml:space="preserve"> spolupráce se ZŠ, dětskou lékařkou, speciálním</w:t>
      </w:r>
      <w:r w:rsidR="005625EA" w:rsidRPr="00FB0CB2">
        <w:rPr>
          <w:rFonts w:ascii="Arial" w:hAnsi="Arial" w:cs="Arial"/>
        </w:rPr>
        <w:t xml:space="preserve"> pedagogickým</w:t>
      </w:r>
      <w:r w:rsidRPr="00FB0CB2">
        <w:rPr>
          <w:rFonts w:ascii="Arial" w:hAnsi="Arial" w:cs="Arial"/>
        </w:rPr>
        <w:t xml:space="preserve"> centrem, pedagogicko-psychologickou poradnou, místní knihovnou, sborem do</w:t>
      </w:r>
      <w:r w:rsidR="007432D3" w:rsidRPr="00FB0CB2">
        <w:rPr>
          <w:rFonts w:ascii="Arial" w:hAnsi="Arial" w:cs="Arial"/>
        </w:rPr>
        <w:t>brovolných hasičů a domovy seniorů</w:t>
      </w:r>
      <w:r w:rsidRPr="00FB0CB2">
        <w:rPr>
          <w:rFonts w:ascii="Arial" w:hAnsi="Arial" w:cs="Arial"/>
        </w:rPr>
        <w:t xml:space="preserve">. </w:t>
      </w:r>
    </w:p>
    <w:p w:rsidR="002B024B" w:rsidRPr="00FB0CB2" w:rsidRDefault="002B024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4" w:name="_Toc238625389"/>
      <w:r w:rsidRPr="00FB0CB2">
        <w:rPr>
          <w:rFonts w:ascii="Arial" w:hAnsi="Arial" w:cs="Arial"/>
          <w:i w:val="0"/>
          <w:color w:val="008000"/>
          <w:sz w:val="24"/>
          <w:szCs w:val="24"/>
        </w:rPr>
        <w:t>Z historie MŠ:</w:t>
      </w:r>
      <w:bookmarkEnd w:id="4"/>
      <w:r w:rsidRPr="00FB0CB2">
        <w:rPr>
          <w:rFonts w:ascii="Arial" w:hAnsi="Arial" w:cs="Arial"/>
          <w:i w:val="0"/>
          <w:color w:val="008000"/>
          <w:sz w:val="24"/>
          <w:szCs w:val="24"/>
        </w:rPr>
        <w:t xml:space="preserve"> </w:t>
      </w:r>
    </w:p>
    <w:p w:rsidR="002B024B" w:rsidRPr="00FB0CB2" w:rsidRDefault="002B024B" w:rsidP="00E96962">
      <w:pPr>
        <w:spacing w:line="360" w:lineRule="auto"/>
        <w:jc w:val="both"/>
        <w:rPr>
          <w:rFonts w:ascii="Arial" w:hAnsi="Arial" w:cs="Arial"/>
          <w:b/>
        </w:rPr>
      </w:pPr>
      <w:r w:rsidRPr="00FB0CB2">
        <w:rPr>
          <w:rFonts w:ascii="Arial" w:hAnsi="Arial" w:cs="Arial"/>
          <w:b/>
        </w:rPr>
        <w:t xml:space="preserve">     </w:t>
      </w:r>
    </w:p>
    <w:p w:rsidR="002B024B" w:rsidRPr="00FB0CB2" w:rsidRDefault="002B024B" w:rsidP="00E96962">
      <w:pPr>
        <w:spacing w:line="360" w:lineRule="auto"/>
        <w:jc w:val="both"/>
        <w:rPr>
          <w:rFonts w:ascii="Arial" w:hAnsi="Arial" w:cs="Arial"/>
        </w:rPr>
      </w:pPr>
      <w:r w:rsidRPr="00FB0CB2">
        <w:rPr>
          <w:rFonts w:ascii="Arial" w:hAnsi="Arial" w:cs="Arial"/>
          <w:b/>
        </w:rPr>
        <w:t xml:space="preserve">     </w:t>
      </w:r>
      <w:r w:rsidRPr="00FB0CB2">
        <w:rPr>
          <w:rFonts w:ascii="Arial" w:hAnsi="Arial" w:cs="Arial"/>
        </w:rPr>
        <w:t xml:space="preserve">Mateřské školství v naší obci má poměrně dlouhou historii. Již v roce 1952 byl otevřen tzv. </w:t>
      </w:r>
      <w:r w:rsidR="00C07DEC" w:rsidRPr="00FB0CB2">
        <w:rPr>
          <w:rFonts w:ascii="Arial" w:hAnsi="Arial" w:cs="Arial"/>
        </w:rPr>
        <w:t>„</w:t>
      </w:r>
      <w:r w:rsidRPr="00FB0CB2">
        <w:rPr>
          <w:rFonts w:ascii="Arial" w:hAnsi="Arial" w:cs="Arial"/>
        </w:rPr>
        <w:t>Zemědělský útulek</w:t>
      </w:r>
      <w:r w:rsidR="00C07DEC" w:rsidRPr="00FB0CB2">
        <w:rPr>
          <w:rFonts w:ascii="Arial" w:hAnsi="Arial" w:cs="Arial"/>
        </w:rPr>
        <w:t>“</w:t>
      </w:r>
      <w:r w:rsidRPr="00FB0CB2">
        <w:rPr>
          <w:rFonts w:ascii="Arial" w:hAnsi="Arial" w:cs="Arial"/>
        </w:rPr>
        <w:t xml:space="preserve">, což byl prakticky předchůdce současné podoby předškolního zařízení. Od roku 1960 se mateřská škola 2x stěhovala do vhodnějších </w:t>
      </w:r>
      <w:r w:rsidRPr="00FB0CB2">
        <w:rPr>
          <w:rFonts w:ascii="Arial" w:hAnsi="Arial" w:cs="Arial"/>
        </w:rPr>
        <w:lastRenderedPageBreak/>
        <w:t>prostor, aby v roce 1982 natrvalo zakotvila v nové budově, postavené svépomocí</w:t>
      </w:r>
      <w:r w:rsidR="00C07DEC" w:rsidRPr="00FB0CB2">
        <w:rPr>
          <w:rFonts w:ascii="Arial" w:hAnsi="Arial" w:cs="Arial"/>
        </w:rPr>
        <w:t xml:space="preserve"> v „akci Z“</w:t>
      </w:r>
      <w:r w:rsidRPr="00FB0CB2">
        <w:rPr>
          <w:rFonts w:ascii="Arial" w:hAnsi="Arial" w:cs="Arial"/>
        </w:rPr>
        <w:t>, ve které škola sídlí dodnes. Rozhodnutí postavit dětem novou mateřskou školu tehdy padlo nejen proto, že bylo potřeba zvýšit kapacitu předškolního zařízení, ale také proto, že stará budova nebyla původně určena dětem a začaly se zvyšovat nároky na úroveň a kvalitu prostředí pro naše nejmenší. Mateřská škola prochází od té doby neustálou a průběžnou modernizací a obnovou zařízení, pomůcek i hraček. V roce 2011 se ještě rozšířila o jeden samostatně stojící pavilon kontejnerového typu. V roce 2012 začala rekonstrukce budovy pavilonem I., v roce 2013 se zrekonstruoval pavilon III. Prostředn</w:t>
      </w:r>
      <w:r w:rsidR="007432D3" w:rsidRPr="00FB0CB2">
        <w:rPr>
          <w:rFonts w:ascii="Arial" w:hAnsi="Arial" w:cs="Arial"/>
        </w:rPr>
        <w:t>í, hospodářský pavilon prošel rozsáhlou rekonstrukcí v letech 2019 - 2020</w:t>
      </w:r>
      <w:r w:rsidRPr="00FB0CB2">
        <w:rPr>
          <w:rFonts w:ascii="Arial" w:hAnsi="Arial" w:cs="Arial"/>
        </w:rPr>
        <w:t>.</w:t>
      </w:r>
      <w:r w:rsidR="007432D3" w:rsidRPr="00FB0CB2">
        <w:rPr>
          <w:rFonts w:ascii="Arial" w:hAnsi="Arial" w:cs="Arial"/>
        </w:rPr>
        <w:t xml:space="preserve"> Mateřská škola byla rozšířena o jednu třídu, která tvoří patro ho</w:t>
      </w:r>
      <w:r w:rsidR="00E44B4E" w:rsidRPr="00FB0CB2">
        <w:rPr>
          <w:rFonts w:ascii="Arial" w:hAnsi="Arial" w:cs="Arial"/>
        </w:rPr>
        <w:t>spodářského pavilonu II., společně s novou ředitelnou, sborovnou</w:t>
      </w:r>
      <w:r w:rsidR="00340627" w:rsidRPr="00FB0CB2">
        <w:rPr>
          <w:rFonts w:ascii="Arial" w:hAnsi="Arial" w:cs="Arial"/>
        </w:rPr>
        <w:t>, menším cvičebním sálem</w:t>
      </w:r>
      <w:r w:rsidR="00E44B4E" w:rsidRPr="00FB0CB2">
        <w:rPr>
          <w:rFonts w:ascii="Arial" w:hAnsi="Arial" w:cs="Arial"/>
        </w:rPr>
        <w:t xml:space="preserve"> a plně vybavenou plynovou kotelnou. </w:t>
      </w:r>
      <w:r w:rsidRPr="00FB0CB2">
        <w:rPr>
          <w:rFonts w:ascii="Arial" w:hAnsi="Arial" w:cs="Arial"/>
        </w:rPr>
        <w:t xml:space="preserve"> </w:t>
      </w:r>
    </w:p>
    <w:p w:rsidR="002B024B" w:rsidRPr="00FB0CB2" w:rsidRDefault="00C1077E" w:rsidP="00E96962">
      <w:pPr>
        <w:spacing w:line="360" w:lineRule="auto"/>
        <w:jc w:val="both"/>
        <w:rPr>
          <w:rFonts w:ascii="Arial" w:hAnsi="Arial" w:cs="Arial"/>
        </w:rPr>
      </w:pPr>
      <w:r w:rsidRPr="00FB0CB2">
        <w:rPr>
          <w:rFonts w:ascii="Arial" w:hAnsi="Arial" w:cs="Arial"/>
        </w:rPr>
        <w:t>Škola b</w:t>
      </w:r>
      <w:r w:rsidR="002B024B" w:rsidRPr="00FB0CB2">
        <w:rPr>
          <w:rFonts w:ascii="Arial" w:hAnsi="Arial" w:cs="Arial"/>
        </w:rPr>
        <w:t>yla zařazena do sítě škol 2. 4. 1996. Od 1.</w:t>
      </w:r>
      <w:r w:rsidR="00E44B4E" w:rsidRPr="00FB0CB2">
        <w:rPr>
          <w:rFonts w:ascii="Arial" w:hAnsi="Arial" w:cs="Arial"/>
        </w:rPr>
        <w:t xml:space="preserve"> </w:t>
      </w:r>
      <w:r w:rsidR="002B024B" w:rsidRPr="00FB0CB2">
        <w:rPr>
          <w:rFonts w:ascii="Arial" w:hAnsi="Arial" w:cs="Arial"/>
        </w:rPr>
        <w:t>1.</w:t>
      </w:r>
      <w:r w:rsidR="00E44B4E" w:rsidRPr="00FB0CB2">
        <w:rPr>
          <w:rFonts w:ascii="Arial" w:hAnsi="Arial" w:cs="Arial"/>
        </w:rPr>
        <w:t xml:space="preserve"> </w:t>
      </w:r>
      <w:r w:rsidR="002B024B" w:rsidRPr="00FB0CB2">
        <w:rPr>
          <w:rFonts w:ascii="Arial" w:hAnsi="Arial" w:cs="Arial"/>
        </w:rPr>
        <w:t>2003 je právním subjektem.</w:t>
      </w:r>
    </w:p>
    <w:p w:rsidR="00AD096D" w:rsidRPr="00FB0CB2" w:rsidRDefault="00AD096D" w:rsidP="00E96962">
      <w:pPr>
        <w:spacing w:line="360" w:lineRule="auto"/>
        <w:jc w:val="both"/>
        <w:rPr>
          <w:rFonts w:ascii="Arial" w:hAnsi="Arial" w:cs="Arial"/>
          <w:b/>
        </w:rPr>
      </w:pPr>
    </w:p>
    <w:p w:rsidR="000C6B4B" w:rsidRPr="00FB0CB2" w:rsidRDefault="000C6B4B" w:rsidP="000C6B4B">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rPr>
      </w:pPr>
      <w:bookmarkStart w:id="5" w:name="_Toc238625390"/>
      <w:r w:rsidRPr="00FB0CB2">
        <w:rPr>
          <w:rFonts w:ascii="Arial" w:hAnsi="Arial" w:cs="Arial"/>
          <w:i w:val="0"/>
          <w:color w:val="008000"/>
        </w:rPr>
        <w:t>3. Pedagogický tým školy</w:t>
      </w:r>
      <w:bookmarkEnd w:id="5"/>
    </w:p>
    <w:p w:rsidR="00331260" w:rsidRPr="00FB0CB2" w:rsidRDefault="00331260" w:rsidP="000C6B4B">
      <w:pPr>
        <w:spacing w:line="360" w:lineRule="auto"/>
        <w:jc w:val="both"/>
        <w:rPr>
          <w:rFonts w:ascii="Arial" w:hAnsi="Arial" w:cs="Arial"/>
          <w:b/>
        </w:rPr>
      </w:pPr>
    </w:p>
    <w:p w:rsidR="000C6B4B" w:rsidRPr="00FB0CB2" w:rsidRDefault="000C6B4B" w:rsidP="00863734">
      <w:pPr>
        <w:numPr>
          <w:ilvl w:val="0"/>
          <w:numId w:val="1"/>
        </w:numPr>
        <w:spacing w:line="360" w:lineRule="auto"/>
        <w:jc w:val="both"/>
        <w:rPr>
          <w:rFonts w:ascii="Arial" w:hAnsi="Arial" w:cs="Arial"/>
        </w:rPr>
      </w:pPr>
      <w:r w:rsidRPr="00FB0CB2">
        <w:rPr>
          <w:rFonts w:ascii="Arial" w:hAnsi="Arial" w:cs="Arial"/>
        </w:rPr>
        <w:t>V MŠ pracuje 12</w:t>
      </w:r>
      <w:r w:rsidR="0087246C" w:rsidRPr="00FB0CB2">
        <w:rPr>
          <w:rFonts w:ascii="Arial" w:hAnsi="Arial" w:cs="Arial"/>
        </w:rPr>
        <w:t xml:space="preserve"> učitelek včetně ředitelky a </w:t>
      </w:r>
      <w:r w:rsidR="004B5C50" w:rsidRPr="00FB0CB2">
        <w:rPr>
          <w:rFonts w:ascii="Arial" w:hAnsi="Arial" w:cs="Arial"/>
        </w:rPr>
        <w:t xml:space="preserve">její </w:t>
      </w:r>
      <w:r w:rsidR="0087246C" w:rsidRPr="00FB0CB2">
        <w:rPr>
          <w:rFonts w:ascii="Arial" w:hAnsi="Arial" w:cs="Arial"/>
        </w:rPr>
        <w:t>zástupkyně.</w:t>
      </w:r>
      <w:r w:rsidR="004B5C50" w:rsidRPr="00FB0CB2">
        <w:rPr>
          <w:rFonts w:ascii="Arial" w:hAnsi="Arial" w:cs="Arial"/>
        </w:rPr>
        <w:t xml:space="preserve"> Součástí týmu je také</w:t>
      </w:r>
      <w:r w:rsidR="00624F5C" w:rsidRPr="00FB0CB2">
        <w:rPr>
          <w:rFonts w:ascii="Arial" w:hAnsi="Arial" w:cs="Arial"/>
        </w:rPr>
        <w:t xml:space="preserve"> 5</w:t>
      </w:r>
      <w:r w:rsidRPr="00FB0CB2">
        <w:rPr>
          <w:rFonts w:ascii="Arial" w:hAnsi="Arial" w:cs="Arial"/>
        </w:rPr>
        <w:t xml:space="preserve"> asistent</w:t>
      </w:r>
      <w:r w:rsidR="006D4B0A" w:rsidRPr="00FB0CB2">
        <w:rPr>
          <w:rFonts w:ascii="Arial" w:hAnsi="Arial" w:cs="Arial"/>
        </w:rPr>
        <w:t>ů pedagoga</w:t>
      </w:r>
      <w:r w:rsidR="00CC44B2">
        <w:rPr>
          <w:rFonts w:ascii="Arial" w:hAnsi="Arial" w:cs="Arial"/>
        </w:rPr>
        <w:t>. P</w:t>
      </w:r>
      <w:r w:rsidRPr="00FB0CB2">
        <w:rPr>
          <w:rFonts w:ascii="Arial" w:hAnsi="Arial" w:cs="Arial"/>
        </w:rPr>
        <w:t>edago</w:t>
      </w:r>
      <w:r w:rsidR="00CC44B2">
        <w:rPr>
          <w:rFonts w:ascii="Arial" w:hAnsi="Arial" w:cs="Arial"/>
        </w:rPr>
        <w:t>gický tým je kvalifikovaný, jedna učitelka si dálkovým studiem doplňuje kvalifikaci.</w:t>
      </w:r>
      <w:r w:rsidR="0087246C" w:rsidRPr="00FB0CB2">
        <w:rPr>
          <w:rFonts w:ascii="Arial" w:hAnsi="Arial" w:cs="Arial"/>
        </w:rPr>
        <w:t xml:space="preserve"> </w:t>
      </w:r>
    </w:p>
    <w:p w:rsidR="004B5C50" w:rsidRPr="00FB0CB2" w:rsidRDefault="004B5C50" w:rsidP="00863734">
      <w:pPr>
        <w:numPr>
          <w:ilvl w:val="0"/>
          <w:numId w:val="1"/>
        </w:numPr>
        <w:spacing w:line="360" w:lineRule="auto"/>
        <w:jc w:val="both"/>
        <w:rPr>
          <w:rFonts w:ascii="Arial" w:hAnsi="Arial" w:cs="Arial"/>
        </w:rPr>
      </w:pPr>
      <w:r w:rsidRPr="00FB0CB2">
        <w:rPr>
          <w:rFonts w:ascii="Arial" w:hAnsi="Arial" w:cs="Arial"/>
        </w:rPr>
        <w:t>Vedení MŠ podporuje týmovou spolupráci</w:t>
      </w:r>
      <w:r w:rsidR="004C0443" w:rsidRPr="00FB0CB2">
        <w:rPr>
          <w:rFonts w:ascii="Arial" w:hAnsi="Arial" w:cs="Arial"/>
        </w:rPr>
        <w:t xml:space="preserve">, vzájemné </w:t>
      </w:r>
      <w:r w:rsidR="00B82F33" w:rsidRPr="00FB0CB2">
        <w:rPr>
          <w:rFonts w:ascii="Arial" w:hAnsi="Arial" w:cs="Arial"/>
        </w:rPr>
        <w:t xml:space="preserve">učení, sdílení </w:t>
      </w:r>
      <w:r w:rsidR="004C0443" w:rsidRPr="00FB0CB2">
        <w:rPr>
          <w:rFonts w:ascii="Arial" w:hAnsi="Arial" w:cs="Arial"/>
        </w:rPr>
        <w:t xml:space="preserve">zkušeností a systém vzájemných hospitací. </w:t>
      </w:r>
      <w:r w:rsidR="00B82F33" w:rsidRPr="00FB0CB2">
        <w:rPr>
          <w:rFonts w:ascii="Arial" w:hAnsi="Arial" w:cs="Arial"/>
        </w:rPr>
        <w:t xml:space="preserve"> </w:t>
      </w:r>
    </w:p>
    <w:p w:rsidR="006B76E8" w:rsidRPr="00FB0CB2" w:rsidRDefault="006B76E8" w:rsidP="00863734">
      <w:pPr>
        <w:numPr>
          <w:ilvl w:val="0"/>
          <w:numId w:val="1"/>
        </w:numPr>
        <w:spacing w:line="360" w:lineRule="auto"/>
        <w:jc w:val="both"/>
        <w:rPr>
          <w:rFonts w:ascii="Arial" w:hAnsi="Arial" w:cs="Arial"/>
          <w:bCs/>
        </w:rPr>
      </w:pPr>
      <w:r w:rsidRPr="00FB0CB2">
        <w:rPr>
          <w:rFonts w:ascii="Arial" w:hAnsi="Arial" w:cs="Arial"/>
        </w:rPr>
        <w:t xml:space="preserve">Učitelky se snaží chovat a vystupovat vždy profesionálně s uplatňováním respektujícího přístupu. Spolupracují mezi sebou, jejich rozvrhy jsou závazné, řídí se jimi a při absenci kolegyň se vzájemně zastupují nad rámec své pracovní doby. </w:t>
      </w:r>
    </w:p>
    <w:p w:rsidR="000C6B4B" w:rsidRPr="00FB0CB2" w:rsidRDefault="006B76E8" w:rsidP="00863734">
      <w:pPr>
        <w:numPr>
          <w:ilvl w:val="0"/>
          <w:numId w:val="1"/>
        </w:numPr>
        <w:spacing w:line="360" w:lineRule="auto"/>
        <w:jc w:val="both"/>
        <w:rPr>
          <w:rFonts w:ascii="Arial" w:hAnsi="Arial" w:cs="Arial"/>
        </w:rPr>
      </w:pPr>
      <w:r w:rsidRPr="00FB0CB2">
        <w:rPr>
          <w:rFonts w:ascii="Arial" w:hAnsi="Arial" w:cs="Arial"/>
        </w:rPr>
        <w:t>V mateřské škole všichni pracujeme</w:t>
      </w:r>
      <w:r w:rsidR="000C6B4B" w:rsidRPr="00FB0CB2">
        <w:rPr>
          <w:rFonts w:ascii="Arial" w:hAnsi="Arial" w:cs="Arial"/>
        </w:rPr>
        <w:t xml:space="preserve"> na základě vymezených a</w:t>
      </w:r>
      <w:r w:rsidR="004C0443" w:rsidRPr="00FB0CB2">
        <w:rPr>
          <w:rFonts w:ascii="Arial" w:hAnsi="Arial" w:cs="Arial"/>
        </w:rPr>
        <w:t xml:space="preserve"> společně vytvořených pravidel a podílí</w:t>
      </w:r>
      <w:r w:rsidRPr="00FB0CB2">
        <w:rPr>
          <w:rFonts w:ascii="Arial" w:hAnsi="Arial" w:cs="Arial"/>
        </w:rPr>
        <w:t>me</w:t>
      </w:r>
      <w:r w:rsidR="004C0443" w:rsidRPr="00FB0CB2">
        <w:rPr>
          <w:rFonts w:ascii="Arial" w:hAnsi="Arial" w:cs="Arial"/>
        </w:rPr>
        <w:t xml:space="preserve"> se na vytváření příznivého klimatu a kultury školy.</w:t>
      </w:r>
    </w:p>
    <w:p w:rsidR="006B76E8" w:rsidRPr="00FB0CB2" w:rsidRDefault="006B76E8" w:rsidP="00863734">
      <w:pPr>
        <w:numPr>
          <w:ilvl w:val="0"/>
          <w:numId w:val="1"/>
        </w:numPr>
        <w:spacing w:line="360" w:lineRule="auto"/>
        <w:jc w:val="both"/>
        <w:rPr>
          <w:rFonts w:ascii="Arial" w:hAnsi="Arial" w:cs="Arial"/>
          <w:b/>
        </w:rPr>
      </w:pPr>
      <w:r w:rsidRPr="00FB0CB2">
        <w:rPr>
          <w:rFonts w:ascii="Arial" w:hAnsi="Arial" w:cs="Arial"/>
        </w:rPr>
        <w:t>Snažíme se být pro děti svým chováním a odpovědným přístupem k životu přirozeným vzorem. Děti jsou také seznamovány s hlavními principy zdravého životního stylu - veselá mysl, pravidelný pohyb, zdravé návyky, pobyt na čerstvém vzduchu a přiměřené oblékání dle počasí a individuálních potřeb. Dbáme na to, aby děti byly spokojené a co nejvíce v pohodě.</w:t>
      </w:r>
    </w:p>
    <w:p w:rsidR="000C6B4B" w:rsidRPr="00FB0CB2" w:rsidRDefault="00B82F33" w:rsidP="006B76E8">
      <w:pPr>
        <w:spacing w:line="360" w:lineRule="auto"/>
        <w:ind w:left="360"/>
        <w:jc w:val="both"/>
        <w:rPr>
          <w:rFonts w:ascii="Arial" w:hAnsi="Arial" w:cs="Arial"/>
          <w:bCs/>
        </w:rPr>
      </w:pPr>
      <w:r w:rsidRPr="00FB0CB2">
        <w:rPr>
          <w:rFonts w:ascii="Arial" w:hAnsi="Arial" w:cs="Arial"/>
        </w:rPr>
        <w:t xml:space="preserve"> </w:t>
      </w:r>
    </w:p>
    <w:p w:rsidR="00A873AF" w:rsidRPr="00FB0CB2" w:rsidRDefault="000C6B4B" w:rsidP="00A873AF">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6" w:name="_Toc238625391"/>
      <w:r w:rsidRPr="00FB0CB2">
        <w:rPr>
          <w:rFonts w:ascii="Arial" w:hAnsi="Arial" w:cs="Arial"/>
          <w:i w:val="0"/>
          <w:color w:val="008000"/>
          <w:sz w:val="24"/>
          <w:szCs w:val="24"/>
        </w:rPr>
        <w:lastRenderedPageBreak/>
        <w:t>3.1. Profesní rozvoj pedagogů</w:t>
      </w:r>
      <w:bookmarkEnd w:id="6"/>
    </w:p>
    <w:p w:rsidR="00A873AF" w:rsidRPr="00FB0CB2" w:rsidRDefault="00A873AF" w:rsidP="00A873AF">
      <w:pPr>
        <w:rPr>
          <w:rFonts w:ascii="Arial" w:hAnsi="Arial" w:cs="Arial"/>
        </w:rPr>
      </w:pPr>
    </w:p>
    <w:p w:rsidR="0087246C" w:rsidRPr="00FB0CB2" w:rsidRDefault="0087246C" w:rsidP="00863734">
      <w:pPr>
        <w:numPr>
          <w:ilvl w:val="0"/>
          <w:numId w:val="1"/>
        </w:numPr>
        <w:spacing w:line="360" w:lineRule="auto"/>
        <w:jc w:val="both"/>
        <w:rPr>
          <w:rFonts w:ascii="Arial" w:hAnsi="Arial" w:cs="Arial"/>
        </w:rPr>
      </w:pPr>
      <w:r w:rsidRPr="00FB0CB2">
        <w:rPr>
          <w:rFonts w:ascii="Arial" w:hAnsi="Arial" w:cs="Arial"/>
        </w:rPr>
        <w:t xml:space="preserve">Vedení MŠ vytváří podmínky pro cílený rozvoj a vzdělávání pedagogů a umožňuje jim uplatňovat nové trendy ve vlastní práci. </w:t>
      </w:r>
    </w:p>
    <w:p w:rsidR="0087246C" w:rsidRPr="00FB0CB2" w:rsidRDefault="00A873AF" w:rsidP="00863734">
      <w:pPr>
        <w:numPr>
          <w:ilvl w:val="0"/>
          <w:numId w:val="1"/>
        </w:numPr>
        <w:spacing w:line="360" w:lineRule="auto"/>
        <w:jc w:val="both"/>
        <w:rPr>
          <w:rFonts w:ascii="Arial" w:hAnsi="Arial" w:cs="Arial"/>
        </w:rPr>
      </w:pPr>
      <w:r w:rsidRPr="00FB0CB2">
        <w:rPr>
          <w:rFonts w:ascii="Arial" w:hAnsi="Arial" w:cs="Arial"/>
        </w:rPr>
        <w:t>Ředitelka pravidelně provádí systematické hodnocení pedagogů, poskytuje jim zpětnou vazbu a na jejím základě a společně s nimi, plánuje další profesní růst c</w:t>
      </w:r>
      <w:r w:rsidR="006B76E8" w:rsidRPr="00FB0CB2">
        <w:rPr>
          <w:rFonts w:ascii="Arial" w:hAnsi="Arial" w:cs="Arial"/>
        </w:rPr>
        <w:t xml:space="preserve">elého pracovního týmu dle </w:t>
      </w:r>
      <w:r w:rsidR="006F3D82" w:rsidRPr="00FB0CB2">
        <w:rPr>
          <w:rFonts w:ascii="Arial" w:hAnsi="Arial" w:cs="Arial"/>
        </w:rPr>
        <w:t>směřování</w:t>
      </w:r>
      <w:r w:rsidR="006B76E8" w:rsidRPr="00FB0CB2">
        <w:rPr>
          <w:rFonts w:ascii="Arial" w:hAnsi="Arial" w:cs="Arial"/>
        </w:rPr>
        <w:t xml:space="preserve"> a potřeb školy.</w:t>
      </w:r>
      <w:r w:rsidR="0087246C" w:rsidRPr="00FB0CB2">
        <w:rPr>
          <w:rFonts w:ascii="Arial" w:hAnsi="Arial" w:cs="Arial"/>
        </w:rPr>
        <w:t xml:space="preserve"> </w:t>
      </w:r>
    </w:p>
    <w:p w:rsidR="00A873AF" w:rsidRPr="00FB0CB2" w:rsidRDefault="0087246C" w:rsidP="00863734">
      <w:pPr>
        <w:numPr>
          <w:ilvl w:val="0"/>
          <w:numId w:val="1"/>
        </w:numPr>
        <w:spacing w:line="360" w:lineRule="auto"/>
        <w:jc w:val="both"/>
        <w:rPr>
          <w:rFonts w:ascii="Arial" w:hAnsi="Arial" w:cs="Arial"/>
        </w:rPr>
      </w:pPr>
      <w:r w:rsidRPr="00FB0CB2">
        <w:rPr>
          <w:rFonts w:ascii="Arial" w:hAnsi="Arial" w:cs="Arial"/>
        </w:rPr>
        <w:t>P</w:t>
      </w:r>
      <w:r w:rsidR="00A873AF" w:rsidRPr="00FB0CB2">
        <w:rPr>
          <w:rFonts w:ascii="Arial" w:hAnsi="Arial" w:cs="Arial"/>
        </w:rPr>
        <w:t>edagogové se vzdělávají na kurzech</w:t>
      </w:r>
      <w:r w:rsidRPr="00FB0CB2">
        <w:rPr>
          <w:rFonts w:ascii="Arial" w:hAnsi="Arial" w:cs="Arial"/>
        </w:rPr>
        <w:t xml:space="preserve"> dalšího vzdělávání pedagogických pracovníků</w:t>
      </w:r>
      <w:r w:rsidR="00A873AF" w:rsidRPr="00FB0CB2">
        <w:rPr>
          <w:rFonts w:ascii="Arial" w:hAnsi="Arial" w:cs="Arial"/>
        </w:rPr>
        <w:t xml:space="preserve"> nebo samostudiem</w:t>
      </w:r>
      <w:r w:rsidRPr="00FB0CB2">
        <w:rPr>
          <w:rFonts w:ascii="Arial" w:hAnsi="Arial" w:cs="Arial"/>
        </w:rPr>
        <w:t xml:space="preserve">. </w:t>
      </w:r>
    </w:p>
    <w:p w:rsidR="00B82F33" w:rsidRPr="00FB0CB2" w:rsidRDefault="00B82F33" w:rsidP="00B82F33">
      <w:pPr>
        <w:spacing w:line="360" w:lineRule="auto"/>
        <w:ind w:left="360"/>
        <w:jc w:val="both"/>
        <w:rPr>
          <w:rFonts w:ascii="Arial" w:hAnsi="Arial" w:cs="Arial"/>
          <w:b/>
        </w:rPr>
      </w:pPr>
    </w:p>
    <w:p w:rsidR="00B82F33" w:rsidRPr="00FB0CB2" w:rsidRDefault="00B82F33" w:rsidP="00B82F33">
      <w:pPr>
        <w:spacing w:line="360" w:lineRule="auto"/>
        <w:ind w:left="360"/>
        <w:jc w:val="both"/>
        <w:rPr>
          <w:rFonts w:ascii="Arial" w:hAnsi="Arial" w:cs="Arial"/>
          <w:i/>
        </w:rPr>
      </w:pPr>
      <w:r w:rsidRPr="00FB0CB2">
        <w:rPr>
          <w:rFonts w:ascii="Arial" w:hAnsi="Arial" w:cs="Arial"/>
          <w:b/>
          <w:i/>
        </w:rPr>
        <w:t>Zpětné hodnocení:</w:t>
      </w:r>
    </w:p>
    <w:p w:rsidR="00B82F33" w:rsidRPr="00FB0CB2" w:rsidRDefault="00B82F33" w:rsidP="00126C35">
      <w:pPr>
        <w:numPr>
          <w:ilvl w:val="0"/>
          <w:numId w:val="12"/>
        </w:numPr>
        <w:spacing w:line="360" w:lineRule="auto"/>
        <w:jc w:val="both"/>
        <w:rPr>
          <w:rFonts w:ascii="Arial" w:hAnsi="Arial" w:cs="Arial"/>
          <w:b/>
          <w:i/>
        </w:rPr>
      </w:pPr>
      <w:r w:rsidRPr="00FB0CB2">
        <w:rPr>
          <w:rFonts w:ascii="Arial" w:hAnsi="Arial" w:cs="Arial"/>
          <w:i/>
        </w:rPr>
        <w:t>V mateřské škole velmi dobře funguje týmová spolupráce a předávání zkušeností mezi všemi pedagogickými pracovníky.</w:t>
      </w:r>
    </w:p>
    <w:p w:rsidR="00B82F33" w:rsidRPr="00FB0CB2" w:rsidRDefault="006F3D82" w:rsidP="00126C35">
      <w:pPr>
        <w:numPr>
          <w:ilvl w:val="0"/>
          <w:numId w:val="12"/>
        </w:numPr>
        <w:spacing w:line="360" w:lineRule="auto"/>
        <w:jc w:val="both"/>
        <w:rPr>
          <w:rFonts w:ascii="Arial" w:hAnsi="Arial" w:cs="Arial"/>
          <w:b/>
          <w:i/>
        </w:rPr>
      </w:pPr>
      <w:r w:rsidRPr="00FB0CB2">
        <w:rPr>
          <w:rFonts w:ascii="Arial" w:hAnsi="Arial" w:cs="Arial"/>
          <w:i/>
        </w:rPr>
        <w:t>Všichni pedagogové se snaží pracovat</w:t>
      </w:r>
      <w:r w:rsidR="00B82F33" w:rsidRPr="00FB0CB2">
        <w:rPr>
          <w:rFonts w:ascii="Arial" w:hAnsi="Arial" w:cs="Arial"/>
          <w:i/>
        </w:rPr>
        <w:t xml:space="preserve"> </w:t>
      </w:r>
      <w:r w:rsidR="00F12198" w:rsidRPr="00FB0CB2">
        <w:rPr>
          <w:rFonts w:ascii="Arial" w:hAnsi="Arial" w:cs="Arial"/>
          <w:i/>
        </w:rPr>
        <w:t xml:space="preserve">se svými předsudky a zažitými stereotypy.  </w:t>
      </w:r>
      <w:r w:rsidR="00B82F33" w:rsidRPr="00FB0CB2">
        <w:rPr>
          <w:rFonts w:ascii="Arial" w:hAnsi="Arial" w:cs="Arial"/>
          <w:i/>
        </w:rPr>
        <w:t xml:space="preserve">  </w:t>
      </w:r>
    </w:p>
    <w:p w:rsidR="00B82F33" w:rsidRPr="00FB0CB2" w:rsidRDefault="00B82F33" w:rsidP="00B82F33">
      <w:pPr>
        <w:spacing w:line="360" w:lineRule="auto"/>
        <w:jc w:val="both"/>
        <w:rPr>
          <w:rFonts w:ascii="Arial" w:hAnsi="Arial" w:cs="Arial"/>
          <w:b/>
          <w:i/>
        </w:rPr>
      </w:pPr>
    </w:p>
    <w:p w:rsidR="00B82F33" w:rsidRPr="00FB0CB2" w:rsidRDefault="00B82F33" w:rsidP="00B82F33">
      <w:pPr>
        <w:spacing w:line="360" w:lineRule="auto"/>
        <w:ind w:left="360"/>
        <w:jc w:val="both"/>
        <w:rPr>
          <w:rFonts w:ascii="Arial" w:hAnsi="Arial" w:cs="Arial"/>
          <w:i/>
        </w:rPr>
      </w:pPr>
      <w:r w:rsidRPr="00FB0CB2">
        <w:rPr>
          <w:rFonts w:ascii="Arial" w:hAnsi="Arial" w:cs="Arial"/>
          <w:b/>
          <w:i/>
        </w:rPr>
        <w:t>Záměry:</w:t>
      </w:r>
    </w:p>
    <w:p w:rsidR="00B82F33" w:rsidRPr="00FB0CB2" w:rsidRDefault="00F12198" w:rsidP="00126C35">
      <w:pPr>
        <w:numPr>
          <w:ilvl w:val="0"/>
          <w:numId w:val="12"/>
        </w:numPr>
        <w:spacing w:line="360" w:lineRule="auto"/>
        <w:jc w:val="both"/>
        <w:rPr>
          <w:rFonts w:ascii="Arial" w:hAnsi="Arial" w:cs="Arial"/>
          <w:i/>
        </w:rPr>
      </w:pPr>
      <w:r w:rsidRPr="00FB0CB2">
        <w:rPr>
          <w:rFonts w:ascii="Arial" w:hAnsi="Arial" w:cs="Arial"/>
          <w:i/>
        </w:rPr>
        <w:t>Soustavně sledovat nové poznatky a trendy z oboru psychologie, pedagogiky</w:t>
      </w:r>
      <w:r w:rsidR="00993773" w:rsidRPr="00FB0CB2">
        <w:rPr>
          <w:rFonts w:ascii="Arial" w:hAnsi="Arial" w:cs="Arial"/>
          <w:i/>
        </w:rPr>
        <w:t xml:space="preserve"> a předškolního vzdělávání a hodnotit jejich možný přínos pro vlastní pedagogický rozvoj.</w:t>
      </w:r>
    </w:p>
    <w:p w:rsidR="002B024B" w:rsidRPr="00FB0CB2" w:rsidRDefault="002B024B" w:rsidP="00E96962">
      <w:pPr>
        <w:spacing w:line="360" w:lineRule="auto"/>
        <w:jc w:val="both"/>
        <w:rPr>
          <w:rFonts w:ascii="Arial" w:hAnsi="Arial" w:cs="Arial"/>
          <w:b/>
        </w:rPr>
      </w:pPr>
    </w:p>
    <w:p w:rsidR="002B024B" w:rsidRPr="00FB0CB2" w:rsidRDefault="00AD096D" w:rsidP="00E96962">
      <w:pPr>
        <w:pStyle w:val="Nadpis1"/>
        <w:pBdr>
          <w:top w:val="single" w:sz="8" w:space="1" w:color="00B050"/>
          <w:left w:val="single" w:sz="8" w:space="4" w:color="00B050"/>
          <w:bottom w:val="single" w:sz="8" w:space="1" w:color="00B050"/>
          <w:right w:val="single" w:sz="8" w:space="4" w:color="00B050"/>
        </w:pBdr>
        <w:shd w:val="clear" w:color="auto" w:fill="92D050"/>
        <w:jc w:val="both"/>
        <w:rPr>
          <w:rFonts w:ascii="Arial" w:hAnsi="Arial" w:cs="Arial"/>
          <w:color w:val="008000"/>
          <w:sz w:val="28"/>
          <w:szCs w:val="28"/>
        </w:rPr>
      </w:pPr>
      <w:bookmarkStart w:id="7" w:name="_Toc238625392"/>
      <w:r w:rsidRPr="00FB0CB2">
        <w:rPr>
          <w:rFonts w:ascii="Arial" w:hAnsi="Arial" w:cs="Arial"/>
          <w:color w:val="008000"/>
          <w:sz w:val="28"/>
          <w:szCs w:val="28"/>
        </w:rPr>
        <w:t>4</w:t>
      </w:r>
      <w:r w:rsidR="002B024B" w:rsidRPr="00FB0CB2">
        <w:rPr>
          <w:rFonts w:ascii="Arial" w:hAnsi="Arial" w:cs="Arial"/>
          <w:color w:val="008000"/>
          <w:sz w:val="28"/>
          <w:szCs w:val="28"/>
        </w:rPr>
        <w:t>. Podmínky vzdělávání</w:t>
      </w:r>
      <w:bookmarkEnd w:id="7"/>
    </w:p>
    <w:p w:rsidR="00397F93" w:rsidRPr="00FB0CB2" w:rsidRDefault="00AD096D" w:rsidP="00397F93">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b w:val="0"/>
          <w:i w:val="0"/>
          <w:color w:val="008000"/>
          <w:sz w:val="24"/>
          <w:szCs w:val="24"/>
        </w:rPr>
      </w:pPr>
      <w:bookmarkStart w:id="8" w:name="_Toc238625393"/>
      <w:r w:rsidRPr="00FB0CB2">
        <w:rPr>
          <w:rFonts w:ascii="Arial" w:hAnsi="Arial" w:cs="Arial"/>
          <w:i w:val="0"/>
          <w:color w:val="008000"/>
          <w:sz w:val="24"/>
          <w:szCs w:val="24"/>
        </w:rPr>
        <w:t>4.1</w:t>
      </w:r>
      <w:r w:rsidR="00397F93" w:rsidRPr="00FB0CB2">
        <w:rPr>
          <w:rFonts w:ascii="Arial" w:hAnsi="Arial" w:cs="Arial"/>
          <w:i w:val="0"/>
          <w:color w:val="008000"/>
          <w:sz w:val="24"/>
          <w:szCs w:val="24"/>
        </w:rPr>
        <w:t xml:space="preserve">. Podmínky pohody prostředí </w:t>
      </w:r>
      <w:r w:rsidR="00397F93" w:rsidRPr="00FB0CB2">
        <w:rPr>
          <w:rFonts w:ascii="Arial" w:hAnsi="Arial" w:cs="Arial"/>
          <w:b w:val="0"/>
          <w:i w:val="0"/>
          <w:color w:val="008000"/>
          <w:sz w:val="24"/>
          <w:szCs w:val="24"/>
        </w:rPr>
        <w:t>(psychosociální podmínky)</w:t>
      </w:r>
      <w:bookmarkEnd w:id="8"/>
    </w:p>
    <w:p w:rsidR="00397F93" w:rsidRPr="00FB0CB2" w:rsidRDefault="00397F93" w:rsidP="00397F93">
      <w:pPr>
        <w:spacing w:line="360" w:lineRule="auto"/>
        <w:jc w:val="both"/>
        <w:rPr>
          <w:rFonts w:ascii="Arial" w:hAnsi="Arial" w:cs="Arial"/>
          <w:b/>
        </w:rPr>
      </w:pP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Všichni zaměstnanci se snaží v naší škole vytvářet takové prostředí, aby se děti i dospělí mohli cítit příjemně, jistě a bezpečně. </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Učíme děti bezpečnému chování, ale nikdy je nestrašíme.</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Nově příchozím dětem a </w:t>
      </w:r>
      <w:r w:rsidR="00671731" w:rsidRPr="00FB0CB2">
        <w:rPr>
          <w:rFonts w:ascii="Arial" w:hAnsi="Arial" w:cs="Arial"/>
        </w:rPr>
        <w:t xml:space="preserve">zákonným zástupcům (dále jen </w:t>
      </w:r>
      <w:r w:rsidRPr="00FB0CB2">
        <w:rPr>
          <w:rFonts w:ascii="Arial" w:hAnsi="Arial" w:cs="Arial"/>
        </w:rPr>
        <w:t>rodičům</w:t>
      </w:r>
      <w:r w:rsidR="00671731" w:rsidRPr="00FB0CB2">
        <w:rPr>
          <w:rFonts w:ascii="Arial" w:hAnsi="Arial" w:cs="Arial"/>
        </w:rPr>
        <w:t>)</w:t>
      </w:r>
      <w:r w:rsidRPr="00FB0CB2">
        <w:rPr>
          <w:rFonts w:ascii="Arial" w:hAnsi="Arial" w:cs="Arial"/>
        </w:rPr>
        <w:t xml:space="preserve"> nabízíme možnost postupného přizpůsobování se podmínkám mateřské školy dle jejich i našich možností a s přihlédnutím k individuálním potřebám dětí. Děti mohou pobývat v mateřské škole kratší čas nebo se svými rodiči, a tak si postupně zvykat na nové prostředí a kolektiv. Pro děti je důležitý plynulý přechod z rodinného do školního prostředí, proto se snažíme úzce spolupracovat s rodiči dětí a očekáváme také vstřícnost z jejich strany. Na různých variantách je možné se domluvit.</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lastRenderedPageBreak/>
        <w:t xml:space="preserve">Všechny děti mají u nás stejná práva, stejné možnosti a stejné povinnosti. </w:t>
      </w:r>
      <w:r w:rsidR="006F1924" w:rsidRPr="00FB0CB2">
        <w:rPr>
          <w:rFonts w:ascii="Arial" w:hAnsi="Arial" w:cs="Arial"/>
        </w:rPr>
        <w:t>Pokud to dítě potřebuje, m</w:t>
      </w:r>
      <w:r w:rsidR="001773D7" w:rsidRPr="00FB0CB2">
        <w:rPr>
          <w:rFonts w:ascii="Arial" w:hAnsi="Arial" w:cs="Arial"/>
        </w:rPr>
        <w:t>ůže mít s sebou ve třídě osobní předmět pro zajištění ještě většího pocitu bezpečí a jistoty.</w:t>
      </w:r>
    </w:p>
    <w:p w:rsidR="00993773" w:rsidRPr="00FB0CB2" w:rsidRDefault="00993773" w:rsidP="00863734">
      <w:pPr>
        <w:numPr>
          <w:ilvl w:val="0"/>
          <w:numId w:val="4"/>
        </w:numPr>
        <w:spacing w:line="360" w:lineRule="auto"/>
        <w:jc w:val="both"/>
        <w:rPr>
          <w:rFonts w:ascii="Arial" w:hAnsi="Arial" w:cs="Arial"/>
        </w:rPr>
      </w:pPr>
      <w:r w:rsidRPr="00FB0CB2">
        <w:rPr>
          <w:rFonts w:ascii="Arial" w:hAnsi="Arial" w:cs="Arial"/>
        </w:rPr>
        <w:t>V každé třídě jsou společně vytvářena a uplatňována pravidla soužití tak, aby třída fungovala jako kolektiv kamarádů, kam se všichni rádi vracejí.</w:t>
      </w:r>
      <w:r w:rsidR="009A05A9" w:rsidRPr="00FB0CB2">
        <w:rPr>
          <w:rFonts w:ascii="Arial" w:hAnsi="Arial" w:cs="Arial"/>
        </w:rPr>
        <w:t xml:space="preserve"> </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Počítáme s aktivní spoluúčastí dětí při činnostech, které jim nabízíme a které jsou vždy blízké jejich životu a mentalitě. Respektujeme dítě jako partnera.</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Snažíme se o nenásilnou komunikaci s dítětem, kterou navozujeme vzájemný vztah důvěry a spolupráce.  </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V naší mateřské škole na děti nespěcháme, nestresujeme děti zbytečnými pokyny a příkazy. Snažíme se vycházet dětem vstříc, navozujeme atmosféru klidu, pohody a vzájemné tolerance. Učíme děti vyslovit své potřeby a pomáháme jim při jejich uspokojování.  </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Děti zatěžujeme přiměřeně jejich věku, pokud jim jejich věkové a individuální zvláštnosti nedovolí se dále soustředit, mohou si hrát </w:t>
      </w:r>
      <w:r w:rsidR="00993773" w:rsidRPr="00FB0CB2">
        <w:rPr>
          <w:rFonts w:ascii="Arial" w:hAnsi="Arial" w:cs="Arial"/>
        </w:rPr>
        <w:t>nebo relaxovat na jiném místě ve třídě</w:t>
      </w:r>
      <w:r w:rsidRPr="00FB0CB2">
        <w:rPr>
          <w:rFonts w:ascii="Arial" w:hAnsi="Arial" w:cs="Arial"/>
        </w:rPr>
        <w:t xml:space="preserve"> a neúčastnit se společných činností.   </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Uplatňujeme pozitivní hodnocení, děti chválíme, podněcujeme k činnosti, podporujeme a učíme je nebát se, zkusit něco nového, pracovat samostatně a věřit si. Oceňujeme individuální pokroky jednotlivých dětí, ale nesrovnáváme je.</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Budujeme s dětmi dobré vztahy ve třídě. Děti jsou vedeny ke vzájemné toleranci, ohleduplnosti, empatii a zdvořilosti, učíme je slušnému chování a jednání, vzájemné pomoci a podpoře a tím se snažíme předcházet možné šikaně.</w:t>
      </w:r>
    </w:p>
    <w:p w:rsidR="00397F93" w:rsidRPr="00FB0CB2" w:rsidRDefault="00397F93" w:rsidP="00863734">
      <w:pPr>
        <w:numPr>
          <w:ilvl w:val="0"/>
          <w:numId w:val="4"/>
        </w:numPr>
        <w:spacing w:line="360" w:lineRule="auto"/>
        <w:jc w:val="both"/>
        <w:rPr>
          <w:rFonts w:ascii="Arial" w:hAnsi="Arial" w:cs="Arial"/>
        </w:rPr>
      </w:pPr>
      <w:r w:rsidRPr="00FB0CB2">
        <w:rPr>
          <w:rFonts w:ascii="Arial" w:hAnsi="Arial" w:cs="Arial"/>
        </w:rPr>
        <w:t xml:space="preserve">Volnost a osobní svoboda dětí je vyvážená mírou omezení vyplývající z nutnosti dodržovat potřebný </w:t>
      </w:r>
      <w:r w:rsidR="009A05A9" w:rsidRPr="00FB0CB2">
        <w:rPr>
          <w:rFonts w:ascii="Arial" w:hAnsi="Arial" w:cs="Arial"/>
        </w:rPr>
        <w:t>řád a společně stanovená pravidla</w:t>
      </w:r>
      <w:r w:rsidRPr="00FB0CB2">
        <w:rPr>
          <w:rFonts w:ascii="Arial" w:hAnsi="Arial" w:cs="Arial"/>
        </w:rPr>
        <w:t xml:space="preserve">. </w:t>
      </w:r>
    </w:p>
    <w:p w:rsidR="00397F93" w:rsidRPr="00FB0CB2" w:rsidRDefault="00397F93" w:rsidP="00397F93">
      <w:pPr>
        <w:spacing w:line="360" w:lineRule="auto"/>
        <w:ind w:firstLine="60"/>
        <w:jc w:val="both"/>
        <w:rPr>
          <w:rFonts w:ascii="Arial" w:hAnsi="Arial" w:cs="Arial"/>
          <w:b/>
          <w:i/>
        </w:rPr>
      </w:pPr>
    </w:p>
    <w:p w:rsidR="00397F93" w:rsidRPr="00FB0CB2" w:rsidRDefault="00397F93" w:rsidP="00397F93">
      <w:pPr>
        <w:spacing w:line="360" w:lineRule="auto"/>
        <w:ind w:left="360"/>
        <w:jc w:val="both"/>
        <w:rPr>
          <w:rFonts w:ascii="Arial" w:hAnsi="Arial" w:cs="Arial"/>
          <w:b/>
          <w:i/>
        </w:rPr>
      </w:pPr>
      <w:r w:rsidRPr="00FB0CB2">
        <w:rPr>
          <w:rFonts w:ascii="Arial" w:hAnsi="Arial" w:cs="Arial"/>
          <w:b/>
          <w:i/>
        </w:rPr>
        <w:t>Zpětné hodnocení:</w:t>
      </w:r>
    </w:p>
    <w:p w:rsidR="00397F93" w:rsidRPr="00FB0CB2" w:rsidRDefault="00397F93" w:rsidP="00126C35">
      <w:pPr>
        <w:numPr>
          <w:ilvl w:val="0"/>
          <w:numId w:val="9"/>
        </w:numPr>
        <w:spacing w:line="360" w:lineRule="auto"/>
        <w:ind w:left="360"/>
        <w:jc w:val="both"/>
        <w:rPr>
          <w:rFonts w:ascii="Arial" w:hAnsi="Arial" w:cs="Arial"/>
          <w:i/>
        </w:rPr>
      </w:pPr>
      <w:r w:rsidRPr="00FB0CB2">
        <w:rPr>
          <w:rFonts w:ascii="Arial" w:hAnsi="Arial" w:cs="Arial"/>
          <w:i/>
        </w:rPr>
        <w:t>Děti jsou více sdílné a otevřené komunikaci s dospělými i dětmi, ve všech třídách je vytvořena atmosféra vzájemného přátelství.</w:t>
      </w:r>
    </w:p>
    <w:p w:rsidR="00673ECB" w:rsidRPr="00FB0CB2" w:rsidRDefault="00673ECB" w:rsidP="00126C35">
      <w:pPr>
        <w:numPr>
          <w:ilvl w:val="0"/>
          <w:numId w:val="9"/>
        </w:numPr>
        <w:spacing w:line="360" w:lineRule="auto"/>
        <w:ind w:left="360"/>
        <w:jc w:val="both"/>
        <w:rPr>
          <w:rFonts w:ascii="Arial" w:hAnsi="Arial" w:cs="Arial"/>
          <w:i/>
        </w:rPr>
      </w:pPr>
      <w:r w:rsidRPr="00FB0CB2">
        <w:rPr>
          <w:rFonts w:ascii="Arial" w:hAnsi="Arial" w:cs="Arial"/>
          <w:i/>
        </w:rPr>
        <w:t>Děti před odchod</w:t>
      </w:r>
      <w:r w:rsidR="00CC44B2">
        <w:rPr>
          <w:rFonts w:ascii="Arial" w:hAnsi="Arial" w:cs="Arial"/>
          <w:i/>
        </w:rPr>
        <w:t>em do základní školy si umí říci</w:t>
      </w:r>
      <w:r w:rsidRPr="00FB0CB2">
        <w:rPr>
          <w:rFonts w:ascii="Arial" w:hAnsi="Arial" w:cs="Arial"/>
          <w:i/>
        </w:rPr>
        <w:t xml:space="preserve"> - tohle chci, tohle nechci, potřebuji pomoc. </w:t>
      </w:r>
    </w:p>
    <w:p w:rsidR="00397F93" w:rsidRPr="00FB0CB2" w:rsidRDefault="00397F93" w:rsidP="00397F93">
      <w:pPr>
        <w:spacing w:line="360" w:lineRule="auto"/>
        <w:jc w:val="both"/>
        <w:rPr>
          <w:rFonts w:ascii="Arial" w:hAnsi="Arial" w:cs="Arial"/>
          <w:b/>
          <w:i/>
        </w:rPr>
      </w:pPr>
    </w:p>
    <w:p w:rsidR="00397F93" w:rsidRPr="00FB0CB2" w:rsidRDefault="00397F93" w:rsidP="00397F93">
      <w:pPr>
        <w:spacing w:line="360" w:lineRule="auto"/>
        <w:ind w:left="360"/>
        <w:jc w:val="both"/>
        <w:rPr>
          <w:rFonts w:ascii="Arial" w:hAnsi="Arial" w:cs="Arial"/>
          <w:i/>
        </w:rPr>
      </w:pPr>
      <w:r w:rsidRPr="00FB0CB2">
        <w:rPr>
          <w:rFonts w:ascii="Arial" w:hAnsi="Arial" w:cs="Arial"/>
          <w:b/>
          <w:i/>
        </w:rPr>
        <w:t>Záměry:</w:t>
      </w:r>
    </w:p>
    <w:p w:rsidR="00F5337A" w:rsidRPr="00267E7D" w:rsidRDefault="00673ECB" w:rsidP="00F5337A">
      <w:pPr>
        <w:numPr>
          <w:ilvl w:val="0"/>
          <w:numId w:val="10"/>
        </w:numPr>
        <w:spacing w:line="360" w:lineRule="auto"/>
        <w:jc w:val="both"/>
        <w:rPr>
          <w:rFonts w:ascii="Arial" w:hAnsi="Arial" w:cs="Arial"/>
          <w:i/>
        </w:rPr>
      </w:pPr>
      <w:r w:rsidRPr="00FB0CB2">
        <w:rPr>
          <w:rFonts w:ascii="Arial" w:hAnsi="Arial" w:cs="Arial"/>
          <w:i/>
        </w:rPr>
        <w:t>Více z</w:t>
      </w:r>
      <w:r w:rsidR="009A05A9" w:rsidRPr="00FB0CB2">
        <w:rPr>
          <w:rFonts w:ascii="Arial" w:hAnsi="Arial" w:cs="Arial"/>
          <w:i/>
        </w:rPr>
        <w:t>ařazovat průběžné formativní hodnocení, poskytovat dětem cílenou zpětnou vazbu, vést je k sebevyjádření a sebehodnocení, popřípadě k vzájemnému hodnocení.</w:t>
      </w:r>
    </w:p>
    <w:p w:rsidR="00AD096D" w:rsidRPr="00FB0CB2" w:rsidRDefault="00AA21CB" w:rsidP="00AD096D">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9" w:name="_Toc238625394"/>
      <w:r w:rsidRPr="00FB0CB2">
        <w:rPr>
          <w:rFonts w:ascii="Arial" w:hAnsi="Arial" w:cs="Arial"/>
          <w:i w:val="0"/>
          <w:color w:val="008000"/>
          <w:sz w:val="24"/>
          <w:szCs w:val="24"/>
        </w:rPr>
        <w:lastRenderedPageBreak/>
        <w:t>4.2</w:t>
      </w:r>
      <w:r w:rsidR="00AD096D" w:rsidRPr="00FB0CB2">
        <w:rPr>
          <w:rFonts w:ascii="Arial" w:hAnsi="Arial" w:cs="Arial"/>
          <w:i w:val="0"/>
          <w:color w:val="008000"/>
          <w:sz w:val="24"/>
          <w:szCs w:val="24"/>
        </w:rPr>
        <w:t>. Spolupráce školy s rodinou</w:t>
      </w:r>
      <w:bookmarkEnd w:id="9"/>
    </w:p>
    <w:p w:rsidR="00AD096D" w:rsidRPr="00FB0CB2" w:rsidRDefault="00AD096D" w:rsidP="00AD096D">
      <w:pPr>
        <w:spacing w:line="360" w:lineRule="auto"/>
        <w:jc w:val="both"/>
        <w:rPr>
          <w:rFonts w:ascii="Arial" w:hAnsi="Arial" w:cs="Arial"/>
          <w:b/>
          <w:bCs/>
          <w:sz w:val="16"/>
          <w:szCs w:val="16"/>
        </w:rPr>
      </w:pPr>
    </w:p>
    <w:p w:rsidR="00AD096D" w:rsidRPr="00FB0CB2" w:rsidRDefault="00AD096D" w:rsidP="00863734">
      <w:pPr>
        <w:numPr>
          <w:ilvl w:val="0"/>
          <w:numId w:val="2"/>
        </w:numPr>
        <w:spacing w:line="360" w:lineRule="auto"/>
        <w:jc w:val="both"/>
        <w:rPr>
          <w:rFonts w:ascii="Arial" w:hAnsi="Arial" w:cs="Arial"/>
        </w:rPr>
      </w:pPr>
      <w:r w:rsidRPr="00FB0CB2">
        <w:rPr>
          <w:rFonts w:ascii="Arial" w:hAnsi="Arial" w:cs="Arial"/>
        </w:rPr>
        <w:t>Naším cílem je, aby</w:t>
      </w:r>
      <w:r w:rsidR="00237C14" w:rsidRPr="00FB0CB2">
        <w:rPr>
          <w:rFonts w:ascii="Arial" w:hAnsi="Arial" w:cs="Arial"/>
        </w:rPr>
        <w:t xml:space="preserve"> spolupráce mezi školou a rodinou</w:t>
      </w:r>
      <w:r w:rsidRPr="00FB0CB2">
        <w:rPr>
          <w:rFonts w:ascii="Arial" w:hAnsi="Arial" w:cs="Arial"/>
        </w:rPr>
        <w:t xml:space="preserve"> byla založena na partnerském přístupu, otevřenosti</w:t>
      </w:r>
      <w:r w:rsidR="00671731" w:rsidRPr="00FB0CB2">
        <w:rPr>
          <w:rFonts w:ascii="Arial" w:hAnsi="Arial" w:cs="Arial"/>
        </w:rPr>
        <w:t xml:space="preserve"> a důvěře. K rodičům</w:t>
      </w:r>
      <w:r w:rsidRPr="00FB0CB2">
        <w:rPr>
          <w:rFonts w:ascii="Arial" w:hAnsi="Arial" w:cs="Arial"/>
        </w:rPr>
        <w:t xml:space="preserve"> se snažíme být vstřícní a nabízíme jim jednání v duchu dobrých vztahů. Je pro nás zásadní, aby spolupráce mezi námi byla založena na vzájemné podpoře a respektu obou stran.</w:t>
      </w:r>
    </w:p>
    <w:p w:rsidR="009A05A9" w:rsidRPr="00FB0CB2" w:rsidRDefault="009A05A9" w:rsidP="00863734">
      <w:pPr>
        <w:numPr>
          <w:ilvl w:val="0"/>
          <w:numId w:val="2"/>
        </w:numPr>
        <w:spacing w:line="360" w:lineRule="auto"/>
        <w:jc w:val="both"/>
        <w:rPr>
          <w:rFonts w:ascii="Arial" w:hAnsi="Arial" w:cs="Arial"/>
          <w:color w:val="262626"/>
        </w:rPr>
      </w:pPr>
      <w:r w:rsidRPr="00FB0CB2">
        <w:rPr>
          <w:rFonts w:ascii="Arial" w:hAnsi="Arial" w:cs="Arial"/>
        </w:rPr>
        <w:t xml:space="preserve">Zachováváme diskrétnost informací, které nám byly svěřeny a chráníme tak osobní soukromí dětí a jejich rodin.  </w:t>
      </w:r>
    </w:p>
    <w:p w:rsidR="00AD096D" w:rsidRPr="00FB0CB2" w:rsidRDefault="00AD096D" w:rsidP="00863734">
      <w:pPr>
        <w:numPr>
          <w:ilvl w:val="0"/>
          <w:numId w:val="2"/>
        </w:numPr>
        <w:spacing w:line="360" w:lineRule="auto"/>
        <w:jc w:val="both"/>
        <w:rPr>
          <w:rFonts w:ascii="Arial" w:hAnsi="Arial" w:cs="Arial"/>
        </w:rPr>
      </w:pPr>
      <w:r w:rsidRPr="00FB0CB2">
        <w:rPr>
          <w:rFonts w:ascii="Arial" w:hAnsi="Arial" w:cs="Arial"/>
        </w:rPr>
        <w:t xml:space="preserve">V rámci adaptačního režimu </w:t>
      </w:r>
      <w:r w:rsidR="009A05A9" w:rsidRPr="00FB0CB2">
        <w:rPr>
          <w:rFonts w:ascii="Arial" w:hAnsi="Arial" w:cs="Arial"/>
        </w:rPr>
        <w:t xml:space="preserve">vytváříme </w:t>
      </w:r>
      <w:r w:rsidR="00671731" w:rsidRPr="00FB0CB2">
        <w:rPr>
          <w:rFonts w:ascii="Arial" w:hAnsi="Arial" w:cs="Arial"/>
        </w:rPr>
        <w:t>společně s rodiči</w:t>
      </w:r>
      <w:r w:rsidR="00237C14" w:rsidRPr="00FB0CB2">
        <w:rPr>
          <w:rFonts w:ascii="Arial" w:hAnsi="Arial" w:cs="Arial"/>
        </w:rPr>
        <w:t xml:space="preserve"> pro děti takové podmínky, které vyhovují jejich individuálním potřebám. </w:t>
      </w:r>
    </w:p>
    <w:p w:rsidR="00AD096D" w:rsidRPr="00FB0CB2" w:rsidRDefault="00AD096D" w:rsidP="00863734">
      <w:pPr>
        <w:numPr>
          <w:ilvl w:val="0"/>
          <w:numId w:val="2"/>
        </w:numPr>
        <w:spacing w:line="360" w:lineRule="auto"/>
        <w:jc w:val="both"/>
        <w:rPr>
          <w:rFonts w:ascii="Arial" w:hAnsi="Arial" w:cs="Arial"/>
        </w:rPr>
      </w:pPr>
      <w:r w:rsidRPr="00FB0CB2">
        <w:rPr>
          <w:rFonts w:ascii="Arial" w:hAnsi="Arial" w:cs="Arial"/>
        </w:rPr>
        <w:t>Podporujeme rodinnou výchovu. Snažíme se porozumět konkrétním potřebám jednotlivých rodin a domluvit se na společném postupu při vzdělávání a výchově dětí.</w:t>
      </w:r>
      <w:r w:rsidR="00237C14" w:rsidRPr="00FB0CB2">
        <w:rPr>
          <w:rFonts w:ascii="Arial" w:hAnsi="Arial" w:cs="Arial"/>
        </w:rPr>
        <w:t xml:space="preserve"> Informace o dítěti sdělujeme rodině s ohledem na její soukromí. </w:t>
      </w:r>
    </w:p>
    <w:p w:rsidR="00237C14" w:rsidRPr="00FB0CB2" w:rsidRDefault="00237C14" w:rsidP="00863734">
      <w:pPr>
        <w:numPr>
          <w:ilvl w:val="0"/>
          <w:numId w:val="2"/>
        </w:numPr>
        <w:spacing w:line="360" w:lineRule="auto"/>
        <w:jc w:val="both"/>
        <w:rPr>
          <w:rFonts w:ascii="Arial" w:hAnsi="Arial" w:cs="Arial"/>
        </w:rPr>
      </w:pPr>
      <w:r w:rsidRPr="00FB0CB2">
        <w:rPr>
          <w:rFonts w:ascii="Arial" w:hAnsi="Arial" w:cs="Arial"/>
        </w:rPr>
        <w:t>Dvakrát ročně uči</w:t>
      </w:r>
      <w:r w:rsidR="00671731" w:rsidRPr="00FB0CB2">
        <w:rPr>
          <w:rFonts w:ascii="Arial" w:hAnsi="Arial" w:cs="Arial"/>
        </w:rPr>
        <w:t>telky předávají rodič</w:t>
      </w:r>
      <w:r w:rsidRPr="00FB0CB2">
        <w:rPr>
          <w:rFonts w:ascii="Arial" w:hAnsi="Arial" w:cs="Arial"/>
        </w:rPr>
        <w:t>ům informace o pokrocích v učení, vývoji a další možné podpoře</w:t>
      </w:r>
      <w:r w:rsidR="00E70315" w:rsidRPr="00FB0CB2">
        <w:rPr>
          <w:rFonts w:ascii="Arial" w:hAnsi="Arial" w:cs="Arial"/>
        </w:rPr>
        <w:t xml:space="preserve"> rozvoje jejich dítěte. Společně potom volí cestu pro plynulý přechod dítěte z mateřské do základní školy. </w:t>
      </w:r>
    </w:p>
    <w:p w:rsidR="00AD096D" w:rsidRPr="00FB0CB2" w:rsidRDefault="00AD096D" w:rsidP="00863734">
      <w:pPr>
        <w:numPr>
          <w:ilvl w:val="0"/>
          <w:numId w:val="2"/>
        </w:numPr>
        <w:spacing w:line="360" w:lineRule="auto"/>
        <w:jc w:val="both"/>
        <w:rPr>
          <w:rFonts w:ascii="Arial" w:hAnsi="Arial" w:cs="Arial"/>
        </w:rPr>
      </w:pPr>
      <w:r w:rsidRPr="00FB0CB2">
        <w:rPr>
          <w:rFonts w:ascii="Arial" w:hAnsi="Arial" w:cs="Arial"/>
        </w:rPr>
        <w:t>Pedagogové poskytují rodičům, v případě zájmu, odborný poradenský servis. Komunikace probíhá taktně, se zachováním dis</w:t>
      </w:r>
      <w:r w:rsidR="00E70315" w:rsidRPr="00FB0CB2">
        <w:rPr>
          <w:rFonts w:ascii="Arial" w:hAnsi="Arial" w:cs="Arial"/>
        </w:rPr>
        <w:t>krétnosti,  soukromí a integrity</w:t>
      </w:r>
      <w:r w:rsidRPr="00FB0CB2">
        <w:rPr>
          <w:rFonts w:ascii="Arial" w:hAnsi="Arial" w:cs="Arial"/>
        </w:rPr>
        <w:t xml:space="preserve"> rodiny. Nabízíme také půjčování pedagogické literatury. </w:t>
      </w:r>
      <w:r w:rsidR="00B51184">
        <w:rPr>
          <w:rFonts w:ascii="Arial" w:hAnsi="Arial" w:cs="Arial"/>
        </w:rPr>
        <w:t>Více informací najdete ve směrnici P</w:t>
      </w:r>
      <w:r w:rsidR="000C5A09">
        <w:rPr>
          <w:rFonts w:ascii="Arial" w:hAnsi="Arial" w:cs="Arial"/>
        </w:rPr>
        <w:t>oskytování poradenských služeb.</w:t>
      </w:r>
    </w:p>
    <w:p w:rsidR="00AD096D" w:rsidRPr="00FB0CB2" w:rsidRDefault="00AD096D" w:rsidP="00863734">
      <w:pPr>
        <w:numPr>
          <w:ilvl w:val="0"/>
          <w:numId w:val="2"/>
        </w:numPr>
        <w:spacing w:line="360" w:lineRule="auto"/>
        <w:jc w:val="both"/>
        <w:rPr>
          <w:rFonts w:ascii="Arial" w:hAnsi="Arial" w:cs="Arial"/>
        </w:rPr>
      </w:pPr>
      <w:r w:rsidRPr="00FB0CB2">
        <w:rPr>
          <w:rFonts w:ascii="Arial" w:hAnsi="Arial" w:cs="Arial"/>
        </w:rPr>
        <w:t>Na nástěnkách</w:t>
      </w:r>
      <w:r w:rsidR="000C5A09">
        <w:rPr>
          <w:rFonts w:ascii="Arial" w:hAnsi="Arial" w:cs="Arial"/>
        </w:rPr>
        <w:t>, WhatsApp kanálech</w:t>
      </w:r>
      <w:r w:rsidRPr="00FB0CB2">
        <w:rPr>
          <w:rFonts w:ascii="Arial" w:hAnsi="Arial" w:cs="Arial"/>
        </w:rPr>
        <w:t xml:space="preserve"> a webových stránkách školy jsou rodiče informováni o dění v MŠ, o všech aktivitách a plánovaných akcích. </w:t>
      </w:r>
    </w:p>
    <w:p w:rsidR="00FB0CB2" w:rsidRDefault="00E70315" w:rsidP="00FB0CB2">
      <w:pPr>
        <w:numPr>
          <w:ilvl w:val="0"/>
          <w:numId w:val="2"/>
        </w:numPr>
        <w:spacing w:line="360" w:lineRule="auto"/>
        <w:jc w:val="both"/>
        <w:rPr>
          <w:rFonts w:ascii="Arial" w:hAnsi="Arial" w:cs="Arial"/>
        </w:rPr>
      </w:pPr>
      <w:r w:rsidRPr="00FB0CB2">
        <w:rPr>
          <w:rFonts w:ascii="Arial" w:hAnsi="Arial" w:cs="Arial"/>
        </w:rPr>
        <w:t>Zákonní zástupci</w:t>
      </w:r>
      <w:r w:rsidR="00AD096D" w:rsidRPr="00FB0CB2">
        <w:rPr>
          <w:rFonts w:ascii="Arial" w:hAnsi="Arial" w:cs="Arial"/>
        </w:rPr>
        <w:t xml:space="preserve"> se mohou podílet na třídním plánování i plánování akcí v MŠ, bereme na vědomí jejich nápady a názory. </w:t>
      </w:r>
      <w:r w:rsidRPr="00FB0CB2">
        <w:rPr>
          <w:rFonts w:ascii="Arial" w:hAnsi="Arial" w:cs="Arial"/>
        </w:rPr>
        <w:t>Mají také možnost řešit s učitelkami (či vedením školy) vše, co potřebují a co je zajímá, vždy mimo třídu dětí, v předem dohodnutou dobu.</w:t>
      </w:r>
    </w:p>
    <w:p w:rsidR="00307ADE" w:rsidRPr="00FB0CB2" w:rsidRDefault="00AD096D" w:rsidP="00FB0CB2">
      <w:pPr>
        <w:numPr>
          <w:ilvl w:val="0"/>
          <w:numId w:val="2"/>
        </w:numPr>
        <w:spacing w:line="360" w:lineRule="auto"/>
        <w:jc w:val="both"/>
        <w:rPr>
          <w:rFonts w:ascii="Arial" w:hAnsi="Arial" w:cs="Arial"/>
        </w:rPr>
      </w:pPr>
      <w:r w:rsidRPr="00FB0CB2">
        <w:rPr>
          <w:rFonts w:ascii="Arial" w:hAnsi="Arial" w:cs="Arial"/>
        </w:rPr>
        <w:t xml:space="preserve">Pravidelně jsou pro rodiče organizovány besídky s ukázkami práce učitelek s dětmi, tvořivá odpoledne a jiná neformální setkávání.   </w:t>
      </w:r>
    </w:p>
    <w:p w:rsidR="00AD096D" w:rsidRPr="000C5A09" w:rsidRDefault="00AD096D" w:rsidP="00AD096D">
      <w:pPr>
        <w:spacing w:line="360" w:lineRule="auto"/>
        <w:jc w:val="both"/>
        <w:rPr>
          <w:rFonts w:ascii="Arial" w:hAnsi="Arial" w:cs="Arial"/>
          <w:sz w:val="16"/>
          <w:szCs w:val="16"/>
        </w:rPr>
      </w:pPr>
    </w:p>
    <w:p w:rsidR="00AD096D" w:rsidRPr="00FB0CB2" w:rsidRDefault="00AD096D" w:rsidP="00AD096D">
      <w:pPr>
        <w:spacing w:line="360" w:lineRule="auto"/>
        <w:ind w:left="360"/>
        <w:jc w:val="both"/>
        <w:rPr>
          <w:rFonts w:ascii="Arial" w:hAnsi="Arial" w:cs="Arial"/>
          <w:i/>
        </w:rPr>
      </w:pPr>
      <w:r w:rsidRPr="00FB0CB2">
        <w:rPr>
          <w:rFonts w:ascii="Arial" w:hAnsi="Arial" w:cs="Arial"/>
          <w:b/>
          <w:i/>
        </w:rPr>
        <w:t>Zpětné hodnocení:</w:t>
      </w:r>
    </w:p>
    <w:p w:rsidR="00AD096D" w:rsidRPr="00FB0CB2" w:rsidRDefault="00AD096D" w:rsidP="00126C35">
      <w:pPr>
        <w:numPr>
          <w:ilvl w:val="0"/>
          <w:numId w:val="13"/>
        </w:numPr>
        <w:spacing w:line="360" w:lineRule="auto"/>
        <w:jc w:val="both"/>
        <w:rPr>
          <w:rFonts w:ascii="Arial" w:hAnsi="Arial" w:cs="Arial"/>
          <w:i/>
        </w:rPr>
      </w:pPr>
      <w:r w:rsidRPr="00FB0CB2">
        <w:rPr>
          <w:rFonts w:ascii="Arial" w:hAnsi="Arial" w:cs="Arial"/>
          <w:i/>
        </w:rPr>
        <w:t>Mateřská škola se stala dobrou školou, která má v okolí své jméno.</w:t>
      </w:r>
    </w:p>
    <w:p w:rsidR="00AD096D" w:rsidRPr="00FB0CB2" w:rsidRDefault="00AD096D" w:rsidP="00126C35">
      <w:pPr>
        <w:numPr>
          <w:ilvl w:val="0"/>
          <w:numId w:val="13"/>
        </w:numPr>
        <w:spacing w:line="360" w:lineRule="auto"/>
        <w:jc w:val="both"/>
        <w:rPr>
          <w:rFonts w:ascii="Arial" w:hAnsi="Arial" w:cs="Arial"/>
          <w:i/>
        </w:rPr>
      </w:pPr>
      <w:r w:rsidRPr="00FB0CB2">
        <w:rPr>
          <w:rFonts w:ascii="Arial" w:hAnsi="Arial" w:cs="Arial"/>
          <w:i/>
        </w:rPr>
        <w:t>Rodiče v případě p</w:t>
      </w:r>
      <w:r w:rsidR="001773D7" w:rsidRPr="00FB0CB2">
        <w:rPr>
          <w:rFonts w:ascii="Arial" w:hAnsi="Arial" w:cs="Arial"/>
          <w:i/>
        </w:rPr>
        <w:t>otřeby bez problémů se školou komunikují.</w:t>
      </w:r>
    </w:p>
    <w:p w:rsidR="000C5A09" w:rsidRDefault="000C5A09" w:rsidP="00AD096D">
      <w:pPr>
        <w:spacing w:line="360" w:lineRule="auto"/>
        <w:ind w:left="360"/>
        <w:jc w:val="both"/>
        <w:rPr>
          <w:rFonts w:ascii="Arial" w:hAnsi="Arial" w:cs="Arial"/>
          <w:b/>
          <w:i/>
          <w:sz w:val="16"/>
          <w:szCs w:val="16"/>
        </w:rPr>
      </w:pPr>
    </w:p>
    <w:p w:rsidR="00AD096D" w:rsidRPr="00FB0CB2" w:rsidRDefault="00AD096D" w:rsidP="00AD096D">
      <w:pPr>
        <w:spacing w:line="360" w:lineRule="auto"/>
        <w:ind w:left="360"/>
        <w:jc w:val="both"/>
        <w:rPr>
          <w:rFonts w:ascii="Arial" w:hAnsi="Arial" w:cs="Arial"/>
          <w:i/>
        </w:rPr>
      </w:pPr>
      <w:r w:rsidRPr="00FB0CB2">
        <w:rPr>
          <w:rFonts w:ascii="Arial" w:hAnsi="Arial" w:cs="Arial"/>
          <w:b/>
          <w:i/>
        </w:rPr>
        <w:t>Záměry:</w:t>
      </w:r>
    </w:p>
    <w:p w:rsidR="006E2E02" w:rsidRPr="00FB0CB2" w:rsidRDefault="00AD096D" w:rsidP="00126C35">
      <w:pPr>
        <w:numPr>
          <w:ilvl w:val="0"/>
          <w:numId w:val="13"/>
        </w:numPr>
        <w:spacing w:line="360" w:lineRule="auto"/>
        <w:jc w:val="both"/>
        <w:rPr>
          <w:rFonts w:ascii="Arial" w:hAnsi="Arial" w:cs="Arial"/>
          <w:i/>
        </w:rPr>
      </w:pPr>
      <w:r w:rsidRPr="00FB0CB2">
        <w:rPr>
          <w:rFonts w:ascii="Arial" w:hAnsi="Arial" w:cs="Arial"/>
          <w:i/>
        </w:rPr>
        <w:t xml:space="preserve">Na základě zájmu rodičů může mateřská škola organizovat besedy a různá </w:t>
      </w:r>
      <w:r w:rsidR="00673ECB" w:rsidRPr="00FB0CB2">
        <w:rPr>
          <w:rFonts w:ascii="Arial" w:hAnsi="Arial" w:cs="Arial"/>
          <w:i/>
        </w:rPr>
        <w:t>setkání s odborníky na výchovu,</w:t>
      </w:r>
      <w:r w:rsidRPr="00FB0CB2">
        <w:rPr>
          <w:rFonts w:ascii="Arial" w:hAnsi="Arial" w:cs="Arial"/>
          <w:i/>
        </w:rPr>
        <w:t xml:space="preserve"> vzdělávání, sport aj.</w:t>
      </w:r>
    </w:p>
    <w:p w:rsidR="006E2E02" w:rsidRPr="00FB0CB2" w:rsidRDefault="006E2E02" w:rsidP="006E2E02">
      <w:pPr>
        <w:pStyle w:val="Nadpis1"/>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color w:val="008000"/>
          <w:sz w:val="24"/>
          <w:szCs w:val="24"/>
        </w:rPr>
      </w:pPr>
      <w:bookmarkStart w:id="10" w:name="_Toc238625395"/>
      <w:r w:rsidRPr="00FB0CB2">
        <w:rPr>
          <w:rFonts w:ascii="Arial" w:hAnsi="Arial" w:cs="Arial"/>
          <w:color w:val="008000"/>
          <w:sz w:val="24"/>
          <w:szCs w:val="24"/>
        </w:rPr>
        <w:lastRenderedPageBreak/>
        <w:t>4.3. Organizace vzdělávání</w:t>
      </w:r>
      <w:bookmarkEnd w:id="10"/>
    </w:p>
    <w:p w:rsidR="006E2E02" w:rsidRPr="00FB0CB2" w:rsidRDefault="006E2E02" w:rsidP="006E2E02">
      <w:pPr>
        <w:spacing w:line="360" w:lineRule="auto"/>
        <w:jc w:val="both"/>
        <w:rPr>
          <w:rFonts w:ascii="Arial" w:hAnsi="Arial" w:cs="Arial"/>
        </w:rPr>
      </w:pPr>
    </w:p>
    <w:p w:rsidR="0020149B" w:rsidRPr="00FB0CB2" w:rsidRDefault="0020149B" w:rsidP="00126C35">
      <w:pPr>
        <w:numPr>
          <w:ilvl w:val="0"/>
          <w:numId w:val="5"/>
        </w:numPr>
        <w:spacing w:line="360" w:lineRule="auto"/>
        <w:ind w:left="363"/>
        <w:jc w:val="both"/>
        <w:rPr>
          <w:rFonts w:ascii="Arial" w:hAnsi="Arial" w:cs="Arial"/>
        </w:rPr>
      </w:pPr>
      <w:r w:rsidRPr="00FB0CB2">
        <w:rPr>
          <w:rFonts w:ascii="Arial" w:hAnsi="Arial" w:cs="Arial"/>
        </w:rPr>
        <w:t xml:space="preserve">Mateřská škola zajišťuje bezpečnost a ochranu zdraví dětí. Konkrétní podmínky jsou nastaveny ve </w:t>
      </w:r>
      <w:r w:rsidR="00B51184">
        <w:rPr>
          <w:rFonts w:ascii="Arial" w:hAnsi="Arial" w:cs="Arial"/>
        </w:rPr>
        <w:t>Š</w:t>
      </w:r>
      <w:r w:rsidRPr="00FB0CB2">
        <w:rPr>
          <w:rFonts w:ascii="Arial" w:hAnsi="Arial" w:cs="Arial"/>
        </w:rPr>
        <w:t>kolním řádu</w:t>
      </w:r>
      <w:r w:rsidR="00B42B12" w:rsidRPr="00FB0CB2">
        <w:rPr>
          <w:rFonts w:ascii="Arial" w:hAnsi="Arial" w:cs="Arial"/>
        </w:rPr>
        <w:t>.</w:t>
      </w:r>
    </w:p>
    <w:p w:rsidR="006E2E02" w:rsidRPr="00FB0CB2" w:rsidRDefault="006E2E02" w:rsidP="00126C35">
      <w:pPr>
        <w:numPr>
          <w:ilvl w:val="0"/>
          <w:numId w:val="5"/>
        </w:numPr>
        <w:spacing w:line="360" w:lineRule="auto"/>
        <w:ind w:left="363"/>
        <w:jc w:val="both"/>
        <w:rPr>
          <w:rFonts w:ascii="Arial" w:hAnsi="Arial" w:cs="Arial"/>
        </w:rPr>
      </w:pPr>
      <w:r w:rsidRPr="00FB0CB2">
        <w:rPr>
          <w:rFonts w:ascii="Arial" w:hAnsi="Arial" w:cs="Arial"/>
        </w:rPr>
        <w:t>Máme 5 tříd, které jsou označeny barvami: Modrou, Žlutou, Oranžovou, Fialovou a Zelenou. Všechny třídy jsou věkově smíšené. Zpravidla je to tak, že do které třídy dítě nastoupí, z té později odchází do základní školy.</w:t>
      </w:r>
      <w:r w:rsidR="00671731" w:rsidRPr="00FB0CB2">
        <w:rPr>
          <w:rFonts w:ascii="Arial" w:hAnsi="Arial" w:cs="Arial"/>
        </w:rPr>
        <w:t xml:space="preserve"> Všechny třídy se naplňují do počtu 24 dětí.</w:t>
      </w:r>
    </w:p>
    <w:p w:rsidR="006E2E02" w:rsidRPr="00FB0CB2" w:rsidRDefault="006E2E02" w:rsidP="00126C35">
      <w:pPr>
        <w:numPr>
          <w:ilvl w:val="0"/>
          <w:numId w:val="5"/>
        </w:numPr>
        <w:spacing w:line="360" w:lineRule="auto"/>
        <w:ind w:left="363"/>
        <w:jc w:val="both"/>
        <w:rPr>
          <w:rFonts w:ascii="Arial" w:hAnsi="Arial" w:cs="Arial"/>
        </w:rPr>
      </w:pPr>
      <w:r w:rsidRPr="00FB0CB2">
        <w:rPr>
          <w:rFonts w:ascii="Arial" w:hAnsi="Arial" w:cs="Arial"/>
        </w:rPr>
        <w:t>Děti se snažíme rozřazovat do jednotlivých tříd tak, aby byly věkové skupiny (3-4 leté, 4-5 leté a 5-6 leté děti) zastoupeny ve třídách přibližně stejným počtem dětí. Pokud se sourozenci vzdělávají v M</w:t>
      </w:r>
      <w:r w:rsidR="00A940B3">
        <w:rPr>
          <w:rFonts w:ascii="Arial" w:hAnsi="Arial" w:cs="Arial"/>
        </w:rPr>
        <w:t>Š současně, jsou zařazováni</w:t>
      </w:r>
      <w:r w:rsidRPr="00FB0CB2">
        <w:rPr>
          <w:rFonts w:ascii="Arial" w:hAnsi="Arial" w:cs="Arial"/>
        </w:rPr>
        <w:t xml:space="preserve"> </w:t>
      </w:r>
      <w:r w:rsidR="00A940B3">
        <w:rPr>
          <w:rFonts w:ascii="Arial" w:hAnsi="Arial" w:cs="Arial"/>
        </w:rPr>
        <w:t>do stejné třídy nebo na</w:t>
      </w:r>
      <w:r w:rsidRPr="00FB0CB2">
        <w:rPr>
          <w:rFonts w:ascii="Arial" w:hAnsi="Arial" w:cs="Arial"/>
        </w:rPr>
        <w:t xml:space="preserve"> přání rodičů mohou navštěvovat třídy rozdílné.</w:t>
      </w:r>
    </w:p>
    <w:p w:rsidR="006E2E02" w:rsidRPr="00FB0CB2" w:rsidRDefault="006E2E02" w:rsidP="00126C35">
      <w:pPr>
        <w:numPr>
          <w:ilvl w:val="0"/>
          <w:numId w:val="5"/>
        </w:numPr>
        <w:spacing w:line="360" w:lineRule="auto"/>
        <w:ind w:left="363"/>
        <w:jc w:val="both"/>
        <w:rPr>
          <w:rFonts w:ascii="Arial" w:hAnsi="Arial" w:cs="Arial"/>
        </w:rPr>
      </w:pPr>
      <w:r w:rsidRPr="00FB0CB2">
        <w:rPr>
          <w:rFonts w:ascii="Arial" w:hAnsi="Arial" w:cs="Arial"/>
        </w:rPr>
        <w:t>Krité</w:t>
      </w:r>
      <w:r w:rsidR="00B42B12" w:rsidRPr="00FB0CB2">
        <w:rPr>
          <w:rFonts w:ascii="Arial" w:hAnsi="Arial" w:cs="Arial"/>
        </w:rPr>
        <w:t>ria pro přijímání dětí jsou</w:t>
      </w:r>
      <w:r w:rsidRPr="00FB0CB2">
        <w:rPr>
          <w:rFonts w:ascii="Arial" w:hAnsi="Arial" w:cs="Arial"/>
        </w:rPr>
        <w:t xml:space="preserve"> zveřejňována </w:t>
      </w:r>
      <w:r w:rsidR="00B42B12" w:rsidRPr="00FB0CB2">
        <w:rPr>
          <w:rFonts w:ascii="Arial" w:hAnsi="Arial" w:cs="Arial"/>
        </w:rPr>
        <w:t xml:space="preserve">na webu mateřské školy </w:t>
      </w:r>
      <w:r w:rsidRPr="00FB0CB2">
        <w:rPr>
          <w:rFonts w:ascii="Arial" w:hAnsi="Arial" w:cs="Arial"/>
        </w:rPr>
        <w:t xml:space="preserve">při vyhlášení zápisu do MŠ, odpovědnou </w:t>
      </w:r>
      <w:r w:rsidR="00B42B12" w:rsidRPr="00FB0CB2">
        <w:rPr>
          <w:rFonts w:ascii="Arial" w:hAnsi="Arial" w:cs="Arial"/>
        </w:rPr>
        <w:t xml:space="preserve">osobou je ředitelka školy. </w:t>
      </w:r>
      <w:r w:rsidRPr="00FB0CB2">
        <w:rPr>
          <w:rFonts w:ascii="Arial" w:hAnsi="Arial" w:cs="Arial"/>
        </w:rPr>
        <w:t xml:space="preserve"> </w:t>
      </w:r>
    </w:p>
    <w:p w:rsidR="00B42B12" w:rsidRPr="00FB0CB2" w:rsidRDefault="00B42B12" w:rsidP="00126C35">
      <w:pPr>
        <w:numPr>
          <w:ilvl w:val="0"/>
          <w:numId w:val="5"/>
        </w:numPr>
        <w:spacing w:after="240" w:line="360" w:lineRule="auto"/>
        <w:ind w:left="363"/>
        <w:jc w:val="both"/>
        <w:rPr>
          <w:rFonts w:ascii="Arial" w:hAnsi="Arial" w:cs="Arial"/>
        </w:rPr>
      </w:pPr>
      <w:r w:rsidRPr="00FB0CB2">
        <w:rPr>
          <w:rFonts w:ascii="Arial" w:hAnsi="Arial" w:cs="Arial"/>
        </w:rPr>
        <w:t xml:space="preserve">Provoz MŠ je od 6,15 do 16,45 hodin.  </w:t>
      </w:r>
    </w:p>
    <w:p w:rsidR="006E2E02" w:rsidRPr="00FB0CB2" w:rsidRDefault="006E2E02" w:rsidP="00126C35">
      <w:pPr>
        <w:numPr>
          <w:ilvl w:val="0"/>
          <w:numId w:val="5"/>
        </w:numPr>
        <w:spacing w:after="240" w:line="360" w:lineRule="auto"/>
        <w:ind w:left="363"/>
        <w:jc w:val="both"/>
        <w:rPr>
          <w:rFonts w:ascii="Arial" w:hAnsi="Arial" w:cs="Arial"/>
          <w:b/>
        </w:rPr>
      </w:pPr>
      <w:r w:rsidRPr="00FB0CB2">
        <w:rPr>
          <w:rFonts w:ascii="Arial" w:hAnsi="Arial" w:cs="Arial"/>
        </w:rPr>
        <w:t xml:space="preserve">Co děláme </w:t>
      </w:r>
      <w:r w:rsidR="00F5794D" w:rsidRPr="00FB0CB2">
        <w:rPr>
          <w:rFonts w:ascii="Arial" w:hAnsi="Arial" w:cs="Arial"/>
        </w:rPr>
        <w:t xml:space="preserve">v mateřské škole </w:t>
      </w:r>
      <w:r w:rsidRPr="00FB0CB2">
        <w:rPr>
          <w:rFonts w:ascii="Arial" w:hAnsi="Arial" w:cs="Arial"/>
        </w:rPr>
        <w:t>celý den</w:t>
      </w:r>
      <w:r w:rsidR="00F5794D" w:rsidRPr="00FB0CB2">
        <w:rPr>
          <w:rFonts w:ascii="Arial" w:hAnsi="Arial" w:cs="Arial"/>
        </w:rPr>
        <w:t xml:space="preserve"> aneb náš režim dne</w:t>
      </w:r>
      <w:r w:rsidRPr="00FB0CB2">
        <w:rPr>
          <w:rFonts w:ascii="Arial" w:hAnsi="Arial" w:cs="Arial"/>
        </w:rPr>
        <w:t xml:space="preserve">: </w:t>
      </w:r>
    </w:p>
    <w:p w:rsidR="00F5794D" w:rsidRPr="00FB0CB2" w:rsidRDefault="006E2E02" w:rsidP="006E2E02">
      <w:pPr>
        <w:tabs>
          <w:tab w:val="left" w:pos="284"/>
        </w:tabs>
        <w:spacing w:line="360" w:lineRule="auto"/>
        <w:ind w:left="363"/>
        <w:jc w:val="both"/>
        <w:rPr>
          <w:rFonts w:ascii="Arial" w:hAnsi="Arial" w:cs="Arial"/>
        </w:rPr>
      </w:pPr>
      <w:r w:rsidRPr="00FB0CB2">
        <w:rPr>
          <w:rFonts w:ascii="Arial" w:hAnsi="Arial" w:cs="Arial"/>
          <w:b/>
        </w:rPr>
        <w:t xml:space="preserve">06:15 - 08:35 </w:t>
      </w:r>
      <w:r w:rsidRPr="00FB0CB2">
        <w:rPr>
          <w:rFonts w:ascii="Arial" w:hAnsi="Arial" w:cs="Arial"/>
        </w:rPr>
        <w:t xml:space="preserve">Příchod dětí, spontánní a tvořivé činnosti, aktivity zaměřené na  </w:t>
      </w:r>
    </w:p>
    <w:p w:rsidR="006E2E02" w:rsidRPr="00FB0CB2" w:rsidRDefault="00F5794D" w:rsidP="006E2E02">
      <w:pPr>
        <w:tabs>
          <w:tab w:val="left" w:pos="284"/>
        </w:tabs>
        <w:spacing w:line="360" w:lineRule="auto"/>
        <w:ind w:left="363"/>
        <w:jc w:val="both"/>
        <w:rPr>
          <w:rFonts w:ascii="Arial" w:hAnsi="Arial" w:cs="Arial"/>
        </w:rPr>
      </w:pPr>
      <w:r w:rsidRPr="00FB0CB2">
        <w:rPr>
          <w:rFonts w:ascii="Arial" w:hAnsi="Arial" w:cs="Arial"/>
        </w:rPr>
        <w:t xml:space="preserve">                       </w:t>
      </w:r>
      <w:r w:rsidR="006E2E02" w:rsidRPr="00FB0CB2">
        <w:rPr>
          <w:rFonts w:ascii="Arial" w:hAnsi="Arial" w:cs="Arial"/>
        </w:rPr>
        <w:t>individuální práci s dětmi a jejich optimální rozvoj, úklid hraček.</w:t>
      </w:r>
    </w:p>
    <w:p w:rsidR="006E2E02" w:rsidRPr="00FB0CB2" w:rsidRDefault="006E2E02" w:rsidP="006E2E02">
      <w:pPr>
        <w:tabs>
          <w:tab w:val="left" w:pos="284"/>
          <w:tab w:val="left" w:pos="426"/>
        </w:tabs>
        <w:spacing w:line="360" w:lineRule="auto"/>
        <w:ind w:left="363"/>
        <w:jc w:val="both"/>
        <w:rPr>
          <w:rFonts w:ascii="Arial" w:hAnsi="Arial" w:cs="Arial"/>
        </w:rPr>
      </w:pPr>
      <w:r w:rsidRPr="00FB0CB2">
        <w:rPr>
          <w:rFonts w:ascii="Arial" w:hAnsi="Arial" w:cs="Arial"/>
          <w:b/>
        </w:rPr>
        <w:t xml:space="preserve">08:35 - 08:50 </w:t>
      </w:r>
      <w:r w:rsidRPr="00FB0CB2">
        <w:rPr>
          <w:rFonts w:ascii="Arial" w:hAnsi="Arial" w:cs="Arial"/>
        </w:rPr>
        <w:t>Společné přivítání na elipse.</w:t>
      </w:r>
    </w:p>
    <w:p w:rsidR="006E2E02" w:rsidRPr="00FB0CB2" w:rsidRDefault="006E2E02" w:rsidP="006E2E02">
      <w:pPr>
        <w:tabs>
          <w:tab w:val="left" w:pos="284"/>
          <w:tab w:val="left" w:pos="426"/>
        </w:tabs>
        <w:spacing w:line="360" w:lineRule="auto"/>
        <w:ind w:left="363"/>
        <w:jc w:val="both"/>
        <w:rPr>
          <w:rFonts w:ascii="Arial" w:hAnsi="Arial" w:cs="Arial"/>
          <w:b/>
        </w:rPr>
      </w:pPr>
      <w:r w:rsidRPr="00FB0CB2">
        <w:rPr>
          <w:rFonts w:ascii="Arial" w:hAnsi="Arial" w:cs="Arial"/>
          <w:b/>
        </w:rPr>
        <w:t xml:space="preserve">08:50 - 09:10 </w:t>
      </w:r>
      <w:r w:rsidRPr="00FB0CB2">
        <w:rPr>
          <w:rFonts w:ascii="Arial" w:hAnsi="Arial" w:cs="Arial"/>
        </w:rPr>
        <w:t>Ranní cvičení a zdravotně preventivní pohybové aktivity.</w:t>
      </w:r>
    </w:p>
    <w:p w:rsidR="006E2E02" w:rsidRPr="00FB0CB2" w:rsidRDefault="006E2E02" w:rsidP="006E2E02">
      <w:pPr>
        <w:tabs>
          <w:tab w:val="left" w:pos="426"/>
        </w:tabs>
        <w:spacing w:line="360" w:lineRule="auto"/>
        <w:ind w:left="363"/>
        <w:jc w:val="both"/>
        <w:rPr>
          <w:rFonts w:ascii="Arial" w:hAnsi="Arial" w:cs="Arial"/>
          <w:b/>
        </w:rPr>
      </w:pPr>
      <w:r w:rsidRPr="00FB0CB2">
        <w:rPr>
          <w:rFonts w:ascii="Arial" w:hAnsi="Arial" w:cs="Arial"/>
          <w:b/>
        </w:rPr>
        <w:t xml:space="preserve">09:10 - 09:30 </w:t>
      </w:r>
      <w:r w:rsidRPr="00FB0CB2">
        <w:rPr>
          <w:rFonts w:ascii="Arial" w:hAnsi="Arial" w:cs="Arial"/>
        </w:rPr>
        <w:t>Hygiena, svačina.</w:t>
      </w:r>
    </w:p>
    <w:p w:rsidR="006E2E02" w:rsidRPr="00FB0CB2" w:rsidRDefault="006E2E02" w:rsidP="006E2E02">
      <w:pPr>
        <w:tabs>
          <w:tab w:val="left" w:pos="426"/>
        </w:tabs>
        <w:spacing w:line="360" w:lineRule="auto"/>
        <w:ind w:left="363"/>
        <w:jc w:val="both"/>
        <w:rPr>
          <w:rFonts w:ascii="Arial" w:hAnsi="Arial" w:cs="Arial"/>
        </w:rPr>
      </w:pPr>
      <w:r w:rsidRPr="00FB0CB2">
        <w:rPr>
          <w:rFonts w:ascii="Arial" w:hAnsi="Arial" w:cs="Arial"/>
          <w:b/>
        </w:rPr>
        <w:t xml:space="preserve">09:30 - 09:50 </w:t>
      </w:r>
      <w:r w:rsidRPr="00FB0CB2">
        <w:rPr>
          <w:rFonts w:ascii="Arial" w:hAnsi="Arial" w:cs="Arial"/>
        </w:rPr>
        <w:t xml:space="preserve">Nabídka vzdělávacích a poznávacích činností k určitému tématu. </w:t>
      </w:r>
    </w:p>
    <w:p w:rsidR="006E2E02" w:rsidRPr="00FB0CB2" w:rsidRDefault="006E2E02" w:rsidP="006E2E02">
      <w:pPr>
        <w:tabs>
          <w:tab w:val="left" w:pos="426"/>
        </w:tabs>
        <w:spacing w:line="360" w:lineRule="auto"/>
        <w:ind w:left="363"/>
        <w:jc w:val="both"/>
        <w:rPr>
          <w:rFonts w:ascii="Arial" w:hAnsi="Arial" w:cs="Arial"/>
        </w:rPr>
      </w:pPr>
      <w:r w:rsidRPr="00FB0CB2">
        <w:rPr>
          <w:rFonts w:ascii="Arial" w:hAnsi="Arial" w:cs="Arial"/>
          <w:b/>
        </w:rPr>
        <w:t xml:space="preserve">09:50 - 11:45 </w:t>
      </w:r>
      <w:r w:rsidRPr="00FB0CB2">
        <w:rPr>
          <w:rFonts w:ascii="Arial" w:hAnsi="Arial" w:cs="Arial"/>
        </w:rPr>
        <w:t xml:space="preserve">Příprava a pobyt venku, spontánní i řízené aktivity podporující </w:t>
      </w:r>
    </w:p>
    <w:p w:rsidR="006E2E02" w:rsidRPr="00FB0CB2" w:rsidRDefault="00F5794D" w:rsidP="006E2E02">
      <w:pPr>
        <w:tabs>
          <w:tab w:val="left" w:pos="426"/>
        </w:tabs>
        <w:spacing w:line="360" w:lineRule="auto"/>
        <w:ind w:left="363"/>
        <w:jc w:val="both"/>
        <w:rPr>
          <w:rFonts w:ascii="Arial" w:hAnsi="Arial" w:cs="Arial"/>
          <w:b/>
        </w:rPr>
      </w:pPr>
      <w:r w:rsidRPr="00FB0CB2">
        <w:rPr>
          <w:rFonts w:ascii="Arial" w:hAnsi="Arial" w:cs="Arial"/>
        </w:rPr>
        <w:t xml:space="preserve">                       </w:t>
      </w:r>
      <w:r w:rsidR="006E2E02" w:rsidRPr="00FB0CB2">
        <w:rPr>
          <w:rFonts w:ascii="Arial" w:hAnsi="Arial" w:cs="Arial"/>
        </w:rPr>
        <w:t>rozvoj rozumových, sociálních a fyzických schopností dětí.</w:t>
      </w:r>
    </w:p>
    <w:p w:rsidR="006E2E02" w:rsidRPr="00FB0CB2" w:rsidRDefault="006E2E02" w:rsidP="006E2E02">
      <w:pPr>
        <w:tabs>
          <w:tab w:val="left" w:pos="426"/>
        </w:tabs>
        <w:spacing w:line="360" w:lineRule="auto"/>
        <w:ind w:left="363"/>
        <w:jc w:val="both"/>
        <w:rPr>
          <w:rFonts w:ascii="Arial" w:hAnsi="Arial" w:cs="Arial"/>
          <w:b/>
        </w:rPr>
      </w:pPr>
      <w:r w:rsidRPr="00FB0CB2">
        <w:rPr>
          <w:rFonts w:ascii="Arial" w:hAnsi="Arial" w:cs="Arial"/>
          <w:b/>
        </w:rPr>
        <w:t xml:space="preserve">11:45 - 12:20 </w:t>
      </w:r>
      <w:r w:rsidRPr="00FB0CB2">
        <w:rPr>
          <w:rFonts w:ascii="Arial" w:hAnsi="Arial" w:cs="Arial"/>
        </w:rPr>
        <w:t>Hygiena, oběd.</w:t>
      </w:r>
    </w:p>
    <w:p w:rsidR="006E2E02" w:rsidRPr="00FB0CB2" w:rsidRDefault="006E2E02" w:rsidP="006E2E02">
      <w:pPr>
        <w:tabs>
          <w:tab w:val="left" w:pos="426"/>
        </w:tabs>
        <w:spacing w:line="360" w:lineRule="auto"/>
        <w:ind w:left="363"/>
        <w:jc w:val="both"/>
        <w:rPr>
          <w:rFonts w:ascii="Arial" w:hAnsi="Arial" w:cs="Arial"/>
          <w:b/>
        </w:rPr>
      </w:pPr>
      <w:r w:rsidRPr="00FB0CB2">
        <w:rPr>
          <w:rFonts w:ascii="Arial" w:hAnsi="Arial" w:cs="Arial"/>
          <w:b/>
        </w:rPr>
        <w:t xml:space="preserve">12:20 - 14:00 </w:t>
      </w:r>
      <w:r w:rsidRPr="00FB0CB2">
        <w:rPr>
          <w:rFonts w:ascii="Arial" w:hAnsi="Arial" w:cs="Arial"/>
        </w:rPr>
        <w:t>Příprava na odpočinek, odpočinek, klidové aktivity.</w:t>
      </w:r>
    </w:p>
    <w:p w:rsidR="006E2E02" w:rsidRPr="00FB0CB2" w:rsidRDefault="006E2E02" w:rsidP="006E2E02">
      <w:pPr>
        <w:tabs>
          <w:tab w:val="left" w:pos="426"/>
        </w:tabs>
        <w:spacing w:line="360" w:lineRule="auto"/>
        <w:ind w:left="363"/>
        <w:jc w:val="both"/>
        <w:rPr>
          <w:rFonts w:ascii="Arial" w:hAnsi="Arial" w:cs="Arial"/>
          <w:b/>
        </w:rPr>
      </w:pPr>
      <w:r w:rsidRPr="00FB0CB2">
        <w:rPr>
          <w:rFonts w:ascii="Arial" w:hAnsi="Arial" w:cs="Arial"/>
          <w:b/>
        </w:rPr>
        <w:t xml:space="preserve">14:00 - 14:30 </w:t>
      </w:r>
      <w:r w:rsidRPr="00FB0CB2">
        <w:rPr>
          <w:rFonts w:ascii="Arial" w:hAnsi="Arial" w:cs="Arial"/>
        </w:rPr>
        <w:t>TV chvilka, hygiena, svačina.</w:t>
      </w:r>
    </w:p>
    <w:p w:rsidR="006E2E02" w:rsidRPr="00FB0CB2" w:rsidRDefault="006E2E02" w:rsidP="006E2E02">
      <w:pPr>
        <w:tabs>
          <w:tab w:val="left" w:pos="426"/>
        </w:tabs>
        <w:spacing w:line="360" w:lineRule="auto"/>
        <w:ind w:left="363"/>
        <w:jc w:val="both"/>
        <w:rPr>
          <w:rFonts w:ascii="Arial" w:hAnsi="Arial" w:cs="Arial"/>
        </w:rPr>
      </w:pPr>
      <w:r w:rsidRPr="00FB0CB2">
        <w:rPr>
          <w:rFonts w:ascii="Arial" w:hAnsi="Arial" w:cs="Arial"/>
          <w:b/>
        </w:rPr>
        <w:t xml:space="preserve">14:30 - 16:45 </w:t>
      </w:r>
      <w:r w:rsidRPr="00FB0CB2">
        <w:rPr>
          <w:rFonts w:ascii="Arial" w:hAnsi="Arial" w:cs="Arial"/>
        </w:rPr>
        <w:t xml:space="preserve">Hry ve třídě a na zahradě, pohybové, skupinové a individuální       </w:t>
      </w:r>
    </w:p>
    <w:p w:rsidR="006E2E02" w:rsidRPr="00FB0CB2" w:rsidRDefault="00F5794D" w:rsidP="006E2E02">
      <w:pPr>
        <w:tabs>
          <w:tab w:val="left" w:pos="426"/>
        </w:tabs>
        <w:spacing w:line="360" w:lineRule="auto"/>
        <w:ind w:left="363"/>
        <w:jc w:val="both"/>
        <w:rPr>
          <w:rFonts w:ascii="Arial" w:hAnsi="Arial" w:cs="Arial"/>
        </w:rPr>
      </w:pPr>
      <w:r w:rsidRPr="00FB0CB2">
        <w:rPr>
          <w:rFonts w:ascii="Arial" w:hAnsi="Arial" w:cs="Arial"/>
        </w:rPr>
        <w:t xml:space="preserve">                       </w:t>
      </w:r>
      <w:r w:rsidR="006E2E02" w:rsidRPr="00FB0CB2">
        <w:rPr>
          <w:rFonts w:ascii="Arial" w:hAnsi="Arial" w:cs="Arial"/>
        </w:rPr>
        <w:t xml:space="preserve">činnosti řízené i spontánní, rozcházení dětí domů. </w:t>
      </w:r>
    </w:p>
    <w:p w:rsidR="00FB0CB2" w:rsidRDefault="006E2E02" w:rsidP="00126C35">
      <w:pPr>
        <w:numPr>
          <w:ilvl w:val="0"/>
          <w:numId w:val="5"/>
        </w:numPr>
        <w:spacing w:line="360" w:lineRule="auto"/>
        <w:ind w:left="363"/>
        <w:jc w:val="both"/>
        <w:rPr>
          <w:rFonts w:ascii="Arial" w:hAnsi="Arial" w:cs="Arial"/>
        </w:rPr>
      </w:pPr>
      <w:r w:rsidRPr="00FB0CB2">
        <w:rPr>
          <w:rFonts w:ascii="Arial" w:hAnsi="Arial" w:cs="Arial"/>
        </w:rPr>
        <w:t xml:space="preserve">V letních měsících a jiných teplých dnech je možné všechny činnosti, kromě oběda v MŠ, přenést do venkovního prostředí. </w:t>
      </w:r>
    </w:p>
    <w:p w:rsidR="00FB0CB2" w:rsidRDefault="00AD096D" w:rsidP="00126C35">
      <w:pPr>
        <w:numPr>
          <w:ilvl w:val="0"/>
          <w:numId w:val="5"/>
        </w:numPr>
        <w:spacing w:line="360" w:lineRule="auto"/>
        <w:ind w:left="363"/>
        <w:jc w:val="both"/>
        <w:rPr>
          <w:rFonts w:ascii="Arial" w:hAnsi="Arial" w:cs="Arial"/>
        </w:rPr>
      </w:pPr>
      <w:r w:rsidRPr="00FB0CB2">
        <w:rPr>
          <w:rFonts w:ascii="Arial" w:hAnsi="Arial" w:cs="Arial"/>
        </w:rPr>
        <w:t xml:space="preserve">Denní řád MŠ je pouze orientační, lze jej měnit dle aktuální situace a potřeb jednotlivých tříd a dětí. Během celého dne v MŠ mají děti volnost pro </w:t>
      </w:r>
      <w:r w:rsidRPr="00FB0CB2">
        <w:rPr>
          <w:rFonts w:ascii="Arial" w:hAnsi="Arial" w:cs="Arial"/>
        </w:rPr>
        <w:lastRenderedPageBreak/>
        <w:t>uspokojování svých biologických potřeb (odchody na toalety, do umývárny, pitný režim apod.).</w:t>
      </w:r>
    </w:p>
    <w:p w:rsidR="00FB0CB2" w:rsidRDefault="00AD096D" w:rsidP="00126C35">
      <w:pPr>
        <w:numPr>
          <w:ilvl w:val="0"/>
          <w:numId w:val="5"/>
        </w:numPr>
        <w:spacing w:line="360" w:lineRule="auto"/>
        <w:ind w:left="363"/>
        <w:jc w:val="both"/>
        <w:rPr>
          <w:rFonts w:ascii="Arial" w:hAnsi="Arial" w:cs="Arial"/>
        </w:rPr>
      </w:pPr>
      <w:r w:rsidRPr="00FB0CB2">
        <w:rPr>
          <w:rFonts w:ascii="Arial" w:hAnsi="Arial" w:cs="Arial"/>
        </w:rPr>
        <w:t xml:space="preserve">Pro potřebu zázemí mají děti své stálé </w:t>
      </w:r>
      <w:r w:rsidR="00671731" w:rsidRPr="00FB0CB2">
        <w:rPr>
          <w:rFonts w:ascii="Arial" w:hAnsi="Arial" w:cs="Arial"/>
        </w:rPr>
        <w:t>místo v šatně. Můžou mít</w:t>
      </w:r>
      <w:r w:rsidRPr="00FB0CB2">
        <w:rPr>
          <w:rFonts w:ascii="Arial" w:hAnsi="Arial" w:cs="Arial"/>
        </w:rPr>
        <w:t xml:space="preserve"> své stál</w:t>
      </w:r>
      <w:r w:rsidR="00671731" w:rsidRPr="00FB0CB2">
        <w:rPr>
          <w:rFonts w:ascii="Arial" w:hAnsi="Arial" w:cs="Arial"/>
        </w:rPr>
        <w:t>é místo také u stolečku ve třídě (záleží na vzájemné dohodě), odpoledne</w:t>
      </w:r>
      <w:r w:rsidRPr="00FB0CB2">
        <w:rPr>
          <w:rFonts w:ascii="Arial" w:hAnsi="Arial" w:cs="Arial"/>
        </w:rPr>
        <w:t xml:space="preserve"> si</w:t>
      </w:r>
      <w:r w:rsidR="00671731" w:rsidRPr="00FB0CB2">
        <w:rPr>
          <w:rFonts w:ascii="Arial" w:hAnsi="Arial" w:cs="Arial"/>
        </w:rPr>
        <w:t xml:space="preserve"> pak</w:t>
      </w:r>
      <w:r w:rsidR="00A70C1E" w:rsidRPr="00FB0CB2">
        <w:rPr>
          <w:rFonts w:ascii="Arial" w:hAnsi="Arial" w:cs="Arial"/>
        </w:rPr>
        <w:t xml:space="preserve"> můžou</w:t>
      </w:r>
      <w:r w:rsidRPr="00FB0CB2">
        <w:rPr>
          <w:rFonts w:ascii="Arial" w:hAnsi="Arial" w:cs="Arial"/>
        </w:rPr>
        <w:t xml:space="preserve"> vybrat pokaždé jiné místo dle svého přání, aktuální situace a nálady. </w:t>
      </w:r>
      <w:r w:rsidR="00671731" w:rsidRPr="00FB0CB2">
        <w:rPr>
          <w:rFonts w:ascii="Arial" w:hAnsi="Arial" w:cs="Arial"/>
        </w:rPr>
        <w:t xml:space="preserve"> </w:t>
      </w:r>
    </w:p>
    <w:p w:rsidR="00FB0CB2" w:rsidRDefault="00AD096D" w:rsidP="00126C35">
      <w:pPr>
        <w:numPr>
          <w:ilvl w:val="0"/>
          <w:numId w:val="5"/>
        </w:numPr>
        <w:spacing w:line="360" w:lineRule="auto"/>
        <w:ind w:left="363"/>
        <w:jc w:val="both"/>
        <w:rPr>
          <w:rFonts w:ascii="Arial" w:hAnsi="Arial" w:cs="Arial"/>
        </w:rPr>
      </w:pPr>
      <w:r w:rsidRPr="00FB0CB2">
        <w:rPr>
          <w:rFonts w:ascii="Arial" w:hAnsi="Arial" w:cs="Arial"/>
        </w:rPr>
        <w:t>Na počátku do</w:t>
      </w:r>
      <w:r w:rsidR="00686DF2" w:rsidRPr="00FB0CB2">
        <w:rPr>
          <w:rFonts w:ascii="Arial" w:hAnsi="Arial" w:cs="Arial"/>
        </w:rPr>
        <w:t>cházky dítěte do MŠ je uplatňován adaptační plán</w:t>
      </w:r>
      <w:r w:rsidR="00B22BEB" w:rsidRPr="00FB0CB2">
        <w:rPr>
          <w:rFonts w:ascii="Arial" w:hAnsi="Arial" w:cs="Arial"/>
        </w:rPr>
        <w:t xml:space="preserve">. Poslední </w:t>
      </w:r>
      <w:r w:rsidRPr="00FB0CB2">
        <w:rPr>
          <w:rFonts w:ascii="Arial" w:hAnsi="Arial" w:cs="Arial"/>
        </w:rPr>
        <w:t>den v srpnu mohou rodiče s nově</w:t>
      </w:r>
      <w:r w:rsidR="00B22BEB" w:rsidRPr="00FB0CB2">
        <w:rPr>
          <w:rFonts w:ascii="Arial" w:hAnsi="Arial" w:cs="Arial"/>
        </w:rPr>
        <w:t xml:space="preserve"> přijatými dětmi přijít do MŠ, pobýt s nimi ve třídě</w:t>
      </w:r>
      <w:r w:rsidRPr="00FB0CB2">
        <w:rPr>
          <w:rFonts w:ascii="Arial" w:hAnsi="Arial" w:cs="Arial"/>
        </w:rPr>
        <w:t>, seznámit se s </w:t>
      </w:r>
      <w:r w:rsidR="00B22BEB" w:rsidRPr="00FB0CB2">
        <w:rPr>
          <w:rFonts w:ascii="Arial" w:hAnsi="Arial" w:cs="Arial"/>
        </w:rPr>
        <w:t>prostředím, personálem a připravit tak děti na</w:t>
      </w:r>
      <w:r w:rsidRPr="00FB0CB2">
        <w:rPr>
          <w:rFonts w:ascii="Arial" w:hAnsi="Arial" w:cs="Arial"/>
        </w:rPr>
        <w:t xml:space="preserve"> budoucí pobyt v MŠ bez rodičů. V rámci ad</w:t>
      </w:r>
      <w:r w:rsidR="00B22BEB" w:rsidRPr="00FB0CB2">
        <w:rPr>
          <w:rFonts w:ascii="Arial" w:hAnsi="Arial" w:cs="Arial"/>
        </w:rPr>
        <w:t>aptačního režimu</w:t>
      </w:r>
      <w:r w:rsidRPr="00FB0CB2">
        <w:rPr>
          <w:rFonts w:ascii="Arial" w:hAnsi="Arial" w:cs="Arial"/>
        </w:rPr>
        <w:t xml:space="preserve"> mohou rodiče dle potřeby a aktuálního naladění dítěte vstupovat do třídy, sledo</w:t>
      </w:r>
      <w:r w:rsidR="00B22BEB" w:rsidRPr="00FB0CB2">
        <w:rPr>
          <w:rFonts w:ascii="Arial" w:hAnsi="Arial" w:cs="Arial"/>
        </w:rPr>
        <w:t>vat situaci dítěte,</w:t>
      </w:r>
      <w:r w:rsidRPr="00FB0CB2">
        <w:rPr>
          <w:rFonts w:ascii="Arial" w:hAnsi="Arial" w:cs="Arial"/>
        </w:rPr>
        <w:t xml:space="preserve"> pomáhat mu</w:t>
      </w:r>
      <w:r w:rsidR="00B22BEB" w:rsidRPr="00FB0CB2">
        <w:rPr>
          <w:rFonts w:ascii="Arial" w:hAnsi="Arial" w:cs="Arial"/>
        </w:rPr>
        <w:t xml:space="preserve"> s výběrem hračky a se zapojením do dění v MŠ a zvykáním</w:t>
      </w:r>
      <w:r w:rsidRPr="00FB0CB2">
        <w:rPr>
          <w:rFonts w:ascii="Arial" w:hAnsi="Arial" w:cs="Arial"/>
        </w:rPr>
        <w:t xml:space="preserve"> na nové prostředí i kolektiv. </w:t>
      </w:r>
    </w:p>
    <w:p w:rsidR="00FB0CB2" w:rsidRDefault="00686DF2" w:rsidP="00126C35">
      <w:pPr>
        <w:numPr>
          <w:ilvl w:val="0"/>
          <w:numId w:val="5"/>
        </w:numPr>
        <w:spacing w:line="360" w:lineRule="auto"/>
        <w:ind w:left="363"/>
        <w:jc w:val="both"/>
        <w:rPr>
          <w:rFonts w:ascii="Arial" w:hAnsi="Arial" w:cs="Arial"/>
        </w:rPr>
      </w:pPr>
      <w:r w:rsidRPr="00FB0CB2">
        <w:rPr>
          <w:rFonts w:ascii="Arial" w:hAnsi="Arial" w:cs="Arial"/>
          <w:color w:val="262626"/>
        </w:rPr>
        <w:t>Hra, spontánní a nepřímo řízené činnosti převažují nad činnostmi řízenými. Pro volnou hru můžou</w:t>
      </w:r>
      <w:r w:rsidR="00AD096D" w:rsidRPr="00FB0CB2">
        <w:rPr>
          <w:rFonts w:ascii="Arial" w:hAnsi="Arial" w:cs="Arial"/>
          <w:color w:val="262626"/>
        </w:rPr>
        <w:t xml:space="preserve"> děti používat koberečky, které umožňují v rozehrané hře pokračovat později. </w:t>
      </w:r>
      <w:r w:rsidR="00AD096D" w:rsidRPr="00FB0CB2">
        <w:rPr>
          <w:rFonts w:ascii="Arial" w:hAnsi="Arial" w:cs="Arial"/>
        </w:rPr>
        <w:t>Učitelky se vždy plně věnují dětem a jejich vzdělávání.</w:t>
      </w:r>
    </w:p>
    <w:p w:rsidR="00FB0CB2" w:rsidRPr="00FB0CB2" w:rsidRDefault="00AD096D" w:rsidP="00126C35">
      <w:pPr>
        <w:numPr>
          <w:ilvl w:val="0"/>
          <w:numId w:val="5"/>
        </w:numPr>
        <w:spacing w:line="360" w:lineRule="auto"/>
        <w:ind w:left="363"/>
        <w:jc w:val="both"/>
        <w:rPr>
          <w:rFonts w:ascii="Arial" w:hAnsi="Arial" w:cs="Arial"/>
        </w:rPr>
      </w:pPr>
      <w:r w:rsidRPr="00FB0CB2">
        <w:rPr>
          <w:rFonts w:ascii="Arial" w:hAnsi="Arial" w:cs="Arial"/>
          <w:color w:val="262626"/>
        </w:rPr>
        <w:t xml:space="preserve">Nabízené činnosti plánujeme tak, aby vycházely z potřeb a zájmů dětí a vyhovovaly jejich možnostem a individuálním </w:t>
      </w:r>
      <w:r w:rsidR="00686DF2" w:rsidRPr="00FB0CB2">
        <w:rPr>
          <w:rFonts w:ascii="Arial" w:hAnsi="Arial" w:cs="Arial"/>
          <w:color w:val="262626"/>
        </w:rPr>
        <w:t>vzdělávacím potřebám. Děti můžou</w:t>
      </w:r>
      <w:r w:rsidRPr="00FB0CB2">
        <w:rPr>
          <w:rFonts w:ascii="Arial" w:hAnsi="Arial" w:cs="Arial"/>
          <w:color w:val="262626"/>
        </w:rPr>
        <w:t xml:space="preserve"> pracovat svým tempem samostatně nebo ve skupinách, vedeme je k aktivní účasti na činnostech, experimentujeme a zkoumáme rozličné předměty a jevy. Dobré materiální podmínky nám umožňují nabízet dětem různorodé činnosti.</w:t>
      </w:r>
    </w:p>
    <w:p w:rsidR="00FB0CB2" w:rsidRDefault="00331260" w:rsidP="00126C35">
      <w:pPr>
        <w:numPr>
          <w:ilvl w:val="0"/>
          <w:numId w:val="5"/>
        </w:numPr>
        <w:spacing w:line="360" w:lineRule="auto"/>
        <w:ind w:left="363"/>
        <w:jc w:val="both"/>
        <w:rPr>
          <w:rFonts w:ascii="Arial" w:hAnsi="Arial" w:cs="Arial"/>
        </w:rPr>
      </w:pPr>
      <w:r w:rsidRPr="00FB0CB2">
        <w:rPr>
          <w:rFonts w:ascii="Arial" w:hAnsi="Arial" w:cs="Arial"/>
        </w:rPr>
        <w:t>Součástí denního režimu je prostor pro odpočinek dětí po obědě, děti</w:t>
      </w:r>
      <w:r w:rsidR="00307ADE" w:rsidRPr="00FB0CB2">
        <w:rPr>
          <w:rFonts w:ascii="Arial" w:hAnsi="Arial" w:cs="Arial"/>
        </w:rPr>
        <w:t xml:space="preserve"> odpočívají při pohádce, nespavým dětem jsou potom nabízeny klidové aktivity. </w:t>
      </w:r>
    </w:p>
    <w:p w:rsidR="00FB0CB2" w:rsidRDefault="00570845" w:rsidP="00126C35">
      <w:pPr>
        <w:numPr>
          <w:ilvl w:val="0"/>
          <w:numId w:val="5"/>
        </w:numPr>
        <w:spacing w:line="360" w:lineRule="auto"/>
        <w:ind w:left="363"/>
        <w:jc w:val="both"/>
        <w:rPr>
          <w:rFonts w:ascii="Arial" w:hAnsi="Arial" w:cs="Arial"/>
        </w:rPr>
      </w:pPr>
      <w:r w:rsidRPr="00FB0CB2">
        <w:rPr>
          <w:rFonts w:ascii="Arial" w:hAnsi="Arial" w:cs="Arial"/>
          <w:color w:val="262626"/>
        </w:rPr>
        <w:t>Dětem se speciálními vzdělávacími potřebami a dětem nadaným poskytujeme podporu dle doporučení školského poradenského zařízení, se kterým dále spolupracujeme. Dětem-cizincům v povinném předškolním vzdělávání poskytujeme jazykovou podporu.</w:t>
      </w:r>
    </w:p>
    <w:p w:rsidR="00FB0CB2" w:rsidRDefault="00570845" w:rsidP="00126C35">
      <w:pPr>
        <w:numPr>
          <w:ilvl w:val="0"/>
          <w:numId w:val="5"/>
        </w:numPr>
        <w:spacing w:line="360" w:lineRule="auto"/>
        <w:ind w:left="363"/>
        <w:jc w:val="both"/>
        <w:rPr>
          <w:rFonts w:ascii="Arial" w:hAnsi="Arial" w:cs="Arial"/>
        </w:rPr>
      </w:pPr>
      <w:r w:rsidRPr="00FB0CB2">
        <w:rPr>
          <w:rFonts w:ascii="Arial" w:hAnsi="Arial" w:cs="Arial"/>
        </w:rPr>
        <w:t xml:space="preserve">Při přímé pedagogické činnosti se učitelky překrývají nejméně dvě a půl hodiny denně a to </w:t>
      </w:r>
      <w:r w:rsidR="006D4B0A" w:rsidRPr="00FB0CB2">
        <w:rPr>
          <w:rFonts w:ascii="Arial" w:hAnsi="Arial" w:cs="Arial"/>
        </w:rPr>
        <w:t xml:space="preserve">zejména v organizačně náročnějších částech dne. </w:t>
      </w:r>
      <w:r w:rsidRPr="00FB0CB2">
        <w:rPr>
          <w:rFonts w:ascii="Arial" w:hAnsi="Arial" w:cs="Arial"/>
        </w:rPr>
        <w:t xml:space="preserve"> </w:t>
      </w:r>
    </w:p>
    <w:p w:rsidR="00AD096D" w:rsidRPr="00FB0CB2" w:rsidRDefault="00AD096D" w:rsidP="00126C35">
      <w:pPr>
        <w:numPr>
          <w:ilvl w:val="0"/>
          <w:numId w:val="5"/>
        </w:numPr>
        <w:spacing w:line="360" w:lineRule="auto"/>
        <w:ind w:left="363"/>
        <w:jc w:val="both"/>
        <w:rPr>
          <w:rFonts w:ascii="Arial" w:hAnsi="Arial" w:cs="Arial"/>
        </w:rPr>
      </w:pPr>
      <w:r w:rsidRPr="00FB0CB2">
        <w:rPr>
          <w:rFonts w:ascii="Arial" w:hAnsi="Arial" w:cs="Arial"/>
        </w:rPr>
        <w:t>Ke spojování tříd během roku dochází v době prázdninového provozu, v případě poklesu počtu dětí či</w:t>
      </w:r>
      <w:r w:rsidR="00570845" w:rsidRPr="00FB0CB2">
        <w:rPr>
          <w:rFonts w:ascii="Arial" w:hAnsi="Arial" w:cs="Arial"/>
        </w:rPr>
        <w:t xml:space="preserve"> absence pedagogů</w:t>
      </w:r>
      <w:r w:rsidRPr="00FB0CB2">
        <w:rPr>
          <w:rFonts w:ascii="Arial" w:hAnsi="Arial" w:cs="Arial"/>
        </w:rPr>
        <w:t>.</w:t>
      </w:r>
    </w:p>
    <w:p w:rsidR="00AD096D" w:rsidRPr="00FB0CB2" w:rsidRDefault="00AD096D" w:rsidP="00AD096D">
      <w:pPr>
        <w:spacing w:line="360" w:lineRule="auto"/>
        <w:jc w:val="both"/>
        <w:rPr>
          <w:rFonts w:ascii="Arial" w:hAnsi="Arial" w:cs="Arial"/>
          <w:b/>
          <w:i/>
        </w:rPr>
      </w:pPr>
    </w:p>
    <w:p w:rsidR="00AD096D" w:rsidRPr="00FB0CB2" w:rsidRDefault="00AD096D" w:rsidP="00AD096D">
      <w:pPr>
        <w:spacing w:line="360" w:lineRule="auto"/>
        <w:ind w:left="360"/>
        <w:jc w:val="both"/>
        <w:rPr>
          <w:rFonts w:ascii="Arial" w:hAnsi="Arial" w:cs="Arial"/>
          <w:i/>
        </w:rPr>
      </w:pPr>
      <w:r w:rsidRPr="00FB0CB2">
        <w:rPr>
          <w:rFonts w:ascii="Arial" w:hAnsi="Arial" w:cs="Arial"/>
          <w:b/>
          <w:i/>
        </w:rPr>
        <w:t>Zpětné hodnocení:</w:t>
      </w:r>
    </w:p>
    <w:p w:rsidR="00AD096D" w:rsidRPr="00FB0CB2" w:rsidRDefault="00AD096D" w:rsidP="00126C35">
      <w:pPr>
        <w:numPr>
          <w:ilvl w:val="0"/>
          <w:numId w:val="11"/>
        </w:numPr>
        <w:spacing w:line="360" w:lineRule="auto"/>
        <w:jc w:val="both"/>
        <w:rPr>
          <w:rFonts w:ascii="Arial" w:hAnsi="Arial" w:cs="Arial"/>
          <w:b/>
          <w:i/>
        </w:rPr>
      </w:pPr>
      <w:r w:rsidRPr="00FB0CB2">
        <w:rPr>
          <w:rFonts w:ascii="Arial" w:hAnsi="Arial" w:cs="Arial"/>
          <w:i/>
        </w:rPr>
        <w:t>Rodiče s dětmi často využívají adaptační program MŠ.</w:t>
      </w:r>
    </w:p>
    <w:p w:rsidR="00AD096D" w:rsidRPr="00FB0CB2" w:rsidRDefault="00AD096D" w:rsidP="00AD096D">
      <w:pPr>
        <w:spacing w:line="360" w:lineRule="auto"/>
        <w:ind w:left="360"/>
        <w:jc w:val="both"/>
        <w:rPr>
          <w:rFonts w:ascii="Arial" w:hAnsi="Arial" w:cs="Arial"/>
          <w:i/>
        </w:rPr>
      </w:pPr>
      <w:r w:rsidRPr="00FB0CB2">
        <w:rPr>
          <w:rFonts w:ascii="Arial" w:hAnsi="Arial" w:cs="Arial"/>
          <w:b/>
          <w:i/>
        </w:rPr>
        <w:t>Záměry:</w:t>
      </w:r>
    </w:p>
    <w:p w:rsidR="00036F2B" w:rsidRPr="00FB0CB2" w:rsidRDefault="00AD096D" w:rsidP="00126C35">
      <w:pPr>
        <w:numPr>
          <w:ilvl w:val="0"/>
          <w:numId w:val="11"/>
        </w:numPr>
        <w:spacing w:line="360" w:lineRule="auto"/>
        <w:jc w:val="both"/>
        <w:rPr>
          <w:rFonts w:ascii="Arial" w:hAnsi="Arial" w:cs="Arial"/>
        </w:rPr>
      </w:pPr>
      <w:r w:rsidRPr="00FB0CB2">
        <w:rPr>
          <w:rFonts w:ascii="Arial" w:hAnsi="Arial" w:cs="Arial"/>
          <w:i/>
        </w:rPr>
        <w:t>Zaměřit se na přirozený</w:t>
      </w:r>
      <w:r w:rsidR="00A70C1E" w:rsidRPr="00FB0CB2">
        <w:rPr>
          <w:rFonts w:ascii="Arial" w:hAnsi="Arial" w:cs="Arial"/>
          <w:i/>
        </w:rPr>
        <w:t xml:space="preserve"> plynulý přechod z mateřské do základní školy</w:t>
      </w:r>
      <w:r w:rsidRPr="00FB0CB2">
        <w:rPr>
          <w:rFonts w:ascii="Arial" w:hAnsi="Arial" w:cs="Arial"/>
          <w:i/>
        </w:rPr>
        <w:t xml:space="preserve">. </w:t>
      </w:r>
    </w:p>
    <w:p w:rsidR="002B024B" w:rsidRPr="00FB0CB2" w:rsidRDefault="00AA21C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11" w:name="_Toc238625396"/>
      <w:r w:rsidRPr="00FB0CB2">
        <w:rPr>
          <w:rFonts w:ascii="Arial" w:hAnsi="Arial" w:cs="Arial"/>
          <w:i w:val="0"/>
          <w:color w:val="008000"/>
          <w:sz w:val="24"/>
          <w:szCs w:val="24"/>
        </w:rPr>
        <w:lastRenderedPageBreak/>
        <w:t>4.4</w:t>
      </w:r>
      <w:r w:rsidR="00A77E32" w:rsidRPr="00FB0CB2">
        <w:rPr>
          <w:rFonts w:ascii="Arial" w:hAnsi="Arial" w:cs="Arial"/>
          <w:i w:val="0"/>
          <w:color w:val="008000"/>
          <w:sz w:val="24"/>
          <w:szCs w:val="24"/>
        </w:rPr>
        <w:t xml:space="preserve">. </w:t>
      </w:r>
      <w:r w:rsidR="002B024B" w:rsidRPr="00FB0CB2">
        <w:rPr>
          <w:rFonts w:ascii="Arial" w:hAnsi="Arial" w:cs="Arial"/>
          <w:i w:val="0"/>
          <w:color w:val="008000"/>
          <w:sz w:val="24"/>
          <w:szCs w:val="24"/>
        </w:rPr>
        <w:t>Životospráva</w:t>
      </w:r>
      <w:bookmarkEnd w:id="11"/>
    </w:p>
    <w:p w:rsidR="002B024B" w:rsidRPr="00FB0CB2" w:rsidRDefault="002B024B" w:rsidP="00E96962">
      <w:pPr>
        <w:spacing w:line="360" w:lineRule="auto"/>
        <w:jc w:val="both"/>
        <w:rPr>
          <w:rFonts w:ascii="Arial" w:hAnsi="Arial" w:cs="Arial"/>
          <w:b/>
        </w:rPr>
      </w:pP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t xml:space="preserve">MŠ má vlastní školní kuchyni vybavenou </w:t>
      </w:r>
      <w:r w:rsidR="002D5B85" w:rsidRPr="00FB0CB2">
        <w:rPr>
          <w:rFonts w:ascii="Arial" w:hAnsi="Arial" w:cs="Arial"/>
        </w:rPr>
        <w:t xml:space="preserve">moderními </w:t>
      </w:r>
      <w:r w:rsidRPr="00FB0CB2">
        <w:rPr>
          <w:rFonts w:ascii="Arial" w:hAnsi="Arial" w:cs="Arial"/>
        </w:rPr>
        <w:t>technologiemi na zpracování potravin. Hotové jídlo se dopravuje do kuchyněk v jednotlivých třídách</w:t>
      </w:r>
      <w:r w:rsidR="002D5B85" w:rsidRPr="00FB0CB2">
        <w:rPr>
          <w:rFonts w:ascii="Arial" w:hAnsi="Arial" w:cs="Arial"/>
        </w:rPr>
        <w:t xml:space="preserve"> v gastronádobách</w:t>
      </w:r>
      <w:r w:rsidRPr="00FB0CB2">
        <w:rPr>
          <w:rFonts w:ascii="Arial" w:hAnsi="Arial" w:cs="Arial"/>
        </w:rPr>
        <w:t xml:space="preserve"> </w:t>
      </w:r>
      <w:r w:rsidR="005E0B39" w:rsidRPr="00FB0CB2">
        <w:rPr>
          <w:rFonts w:ascii="Arial" w:hAnsi="Arial" w:cs="Arial"/>
        </w:rPr>
        <w:t xml:space="preserve">nebo ve výdejních ohřívacích vozících </w:t>
      </w:r>
      <w:r w:rsidRPr="00FB0CB2">
        <w:rPr>
          <w:rFonts w:ascii="Arial" w:hAnsi="Arial" w:cs="Arial"/>
        </w:rPr>
        <w:t>komunikační chodbou</w:t>
      </w:r>
      <w:r w:rsidR="002D5B85" w:rsidRPr="00FB0CB2">
        <w:rPr>
          <w:rFonts w:ascii="Arial" w:hAnsi="Arial" w:cs="Arial"/>
        </w:rPr>
        <w:t>, do Oranžové třídy výtahem</w:t>
      </w:r>
      <w:r w:rsidRPr="00FB0CB2">
        <w:rPr>
          <w:rFonts w:ascii="Arial" w:hAnsi="Arial" w:cs="Arial"/>
        </w:rPr>
        <w:t xml:space="preserve">. Jídelníček </w:t>
      </w:r>
      <w:r w:rsidR="00E911A2" w:rsidRPr="00FB0CB2">
        <w:rPr>
          <w:rFonts w:ascii="Arial" w:hAnsi="Arial" w:cs="Arial"/>
        </w:rPr>
        <w:t>je vyvážený a je sestavován dle zásad zdravého stravování</w:t>
      </w:r>
      <w:r w:rsidR="0074213D" w:rsidRPr="00FB0CB2">
        <w:rPr>
          <w:rFonts w:ascii="Arial" w:hAnsi="Arial" w:cs="Arial"/>
        </w:rPr>
        <w:t xml:space="preserve">. </w:t>
      </w:r>
      <w:r w:rsidR="00E67C1F" w:rsidRPr="00FB0CB2">
        <w:rPr>
          <w:rFonts w:ascii="Arial" w:hAnsi="Arial" w:cs="Arial"/>
        </w:rPr>
        <w:t>Děti jsou při st</w:t>
      </w:r>
      <w:r w:rsidR="006B76E8" w:rsidRPr="00FB0CB2">
        <w:rPr>
          <w:rFonts w:ascii="Arial" w:hAnsi="Arial" w:cs="Arial"/>
        </w:rPr>
        <w:t>olování samostatné, samy si</w:t>
      </w:r>
      <w:r w:rsidR="00E67C1F" w:rsidRPr="00FB0CB2">
        <w:rPr>
          <w:rFonts w:ascii="Arial" w:hAnsi="Arial" w:cs="Arial"/>
        </w:rPr>
        <w:t xml:space="preserve"> připraví tácek nebo talíř a nalijí pití. </w:t>
      </w:r>
      <w:r w:rsidR="006B76E8" w:rsidRPr="00FB0CB2">
        <w:rPr>
          <w:rFonts w:ascii="Arial" w:hAnsi="Arial" w:cs="Arial"/>
        </w:rPr>
        <w:t xml:space="preserve">Mladší děti mají na výběr lžíci nebo příbor, předškoláci jedí vždy příborem. </w:t>
      </w:r>
      <w:r w:rsidR="0074213D" w:rsidRPr="00FB0CB2">
        <w:rPr>
          <w:rFonts w:ascii="Arial" w:hAnsi="Arial" w:cs="Arial"/>
        </w:rPr>
        <w:t>D</w:t>
      </w:r>
      <w:r w:rsidRPr="00FB0CB2">
        <w:rPr>
          <w:rFonts w:ascii="Arial" w:hAnsi="Arial" w:cs="Arial"/>
        </w:rPr>
        <w:t xml:space="preserve">o jídla </w:t>
      </w:r>
      <w:r w:rsidR="0074213D" w:rsidRPr="00FB0CB2">
        <w:rPr>
          <w:rFonts w:ascii="Arial" w:hAnsi="Arial" w:cs="Arial"/>
        </w:rPr>
        <w:t xml:space="preserve">u nás </w:t>
      </w:r>
      <w:r w:rsidRPr="00FB0CB2">
        <w:rPr>
          <w:rFonts w:ascii="Arial" w:hAnsi="Arial" w:cs="Arial"/>
        </w:rPr>
        <w:t xml:space="preserve">děti nenutíme, ale vhodně jim jídlo nabízíme. Zkoušíme opakovaně nové chuti a potraviny, postupně zvyšujeme pestrost jídelníčku. Na doporučení lékaře je možno dohodnout s kuchyní náhradní řešení </w:t>
      </w:r>
      <w:r w:rsidR="0074213D" w:rsidRPr="00FB0CB2">
        <w:rPr>
          <w:rFonts w:ascii="Arial" w:hAnsi="Arial" w:cs="Arial"/>
        </w:rPr>
        <w:t xml:space="preserve">stravování </w:t>
      </w:r>
      <w:r w:rsidRPr="00FB0CB2">
        <w:rPr>
          <w:rFonts w:ascii="Arial" w:hAnsi="Arial" w:cs="Arial"/>
        </w:rPr>
        <w:t>dle individuálních požadavků a možností kuchyně. Intervaly mezi jídly činí maximálně 3 hodiny.</w:t>
      </w:r>
      <w:r w:rsidR="007060CE" w:rsidRPr="00FB0CB2">
        <w:rPr>
          <w:rFonts w:ascii="Arial" w:hAnsi="Arial" w:cs="Arial"/>
        </w:rPr>
        <w:t xml:space="preserve"> Děti mladší tří let jsou zařazovány do skupiny strávníků 3 - 6 let</w:t>
      </w:r>
      <w:r w:rsidR="00A70C1E" w:rsidRPr="00FB0CB2">
        <w:rPr>
          <w:rFonts w:ascii="Arial" w:hAnsi="Arial" w:cs="Arial"/>
        </w:rPr>
        <w:t>,</w:t>
      </w:r>
      <w:r w:rsidR="007060CE" w:rsidRPr="00FB0CB2">
        <w:rPr>
          <w:rFonts w:ascii="Arial" w:hAnsi="Arial" w:cs="Arial"/>
        </w:rPr>
        <w:t xml:space="preserve"> </w:t>
      </w:r>
      <w:r w:rsidR="00A70C1E" w:rsidRPr="00FB0CB2">
        <w:rPr>
          <w:rFonts w:ascii="Arial" w:hAnsi="Arial" w:cs="Arial"/>
        </w:rPr>
        <w:t xml:space="preserve">děti s odkladem školní docházky jsou vždy od září zařazeny do skupiny strávníků 6 - 7 let </w:t>
      </w:r>
      <w:r w:rsidR="007060CE" w:rsidRPr="00FB0CB2">
        <w:rPr>
          <w:rFonts w:ascii="Arial" w:hAnsi="Arial" w:cs="Arial"/>
        </w:rPr>
        <w:t>dle Přílohy č. 1 k vy</w:t>
      </w:r>
      <w:r w:rsidR="00A70C1E" w:rsidRPr="00FB0CB2">
        <w:rPr>
          <w:rFonts w:ascii="Arial" w:hAnsi="Arial" w:cs="Arial"/>
        </w:rPr>
        <w:t>hlášce o školním stravování.</w:t>
      </w: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t>Základem pitného režimu jsou neslazené tekutiny. V průběhu celého dne mají děti k dispozici dostatečné množství kvalitních nápojů a to jak ve třídě, tak i při pobytu na školní zahradě. Děti si dodržování pitného režimu řídí individuálně a samostatně, mohou si nalít samy nebo si říci učitelce. Denně j</w:t>
      </w:r>
      <w:r w:rsidR="00A940B3">
        <w:rPr>
          <w:rFonts w:ascii="Arial" w:hAnsi="Arial" w:cs="Arial"/>
        </w:rPr>
        <w:t>e v nabídce neslazený čaj a</w:t>
      </w:r>
      <w:r w:rsidRPr="00FB0CB2">
        <w:rPr>
          <w:rFonts w:ascii="Arial" w:hAnsi="Arial" w:cs="Arial"/>
        </w:rPr>
        <w:t xml:space="preserve"> voda s citrusov</w:t>
      </w:r>
      <w:r w:rsidR="00A940B3">
        <w:rPr>
          <w:rFonts w:ascii="Arial" w:hAnsi="Arial" w:cs="Arial"/>
        </w:rPr>
        <w:t>ými plody</w:t>
      </w:r>
      <w:r w:rsidRPr="00FB0CB2">
        <w:rPr>
          <w:rFonts w:ascii="Arial" w:hAnsi="Arial" w:cs="Arial"/>
        </w:rPr>
        <w:t>.</w:t>
      </w: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t>Pravidelný rytmus a řád je zajišťován pomocí režimu dne, který je dostatečně flexibilní a umožňuje přizpůsobit organizaci činností v průběhu dne aktuální situaci. Doba trvání jednotlivých činností se odvíjí od momentální situace ve třídě, dle zájmu dětí, dle mimořádných akcí - divadlo, fotografování, výlet, dle počasí a dalších aktivit dle plánů jednotlivých tříd. Denní režim je možno přizpůsobit individuálním potřebám aktivity a odpočinku jednotlivých dětí.</w:t>
      </w: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t xml:space="preserve">Zajišťujeme každodenní pobyt dětí mimo budovu školy. O světě jen nemluvíme, ale chodíme ven a vedeme děti k samostatnosti v rozmanitém prostředí. Věříme, že není špatné počasí, je jen špatné oblečení. Pobyt venku při optimálních podmínkách je dostatečně dlouhý, dopoledne i odpoledne dle počasí, v létě je snaha pobývat ve venkovním prostředí podstatně více. Pobyt venku trávíme na školní </w:t>
      </w:r>
      <w:r w:rsidR="006F464E" w:rsidRPr="00FB0CB2">
        <w:rPr>
          <w:rFonts w:ascii="Arial" w:hAnsi="Arial" w:cs="Arial"/>
        </w:rPr>
        <w:t>zahradě, kde je několik</w:t>
      </w:r>
      <w:r w:rsidRPr="00FB0CB2">
        <w:rPr>
          <w:rFonts w:ascii="Arial" w:hAnsi="Arial" w:cs="Arial"/>
        </w:rPr>
        <w:t xml:space="preserve"> hrací</w:t>
      </w:r>
      <w:r w:rsidR="006F464E" w:rsidRPr="00FB0CB2">
        <w:rPr>
          <w:rFonts w:ascii="Arial" w:hAnsi="Arial" w:cs="Arial"/>
        </w:rPr>
        <w:t>ch ploch</w:t>
      </w:r>
      <w:r w:rsidRPr="00FB0CB2">
        <w:rPr>
          <w:rFonts w:ascii="Arial" w:hAnsi="Arial" w:cs="Arial"/>
        </w:rPr>
        <w:t xml:space="preserve"> s</w:t>
      </w:r>
      <w:r w:rsidR="006F464E" w:rsidRPr="00FB0CB2">
        <w:rPr>
          <w:rFonts w:ascii="Arial" w:hAnsi="Arial" w:cs="Arial"/>
        </w:rPr>
        <w:t xml:space="preserve"> herními sestavami, pískovišti a </w:t>
      </w:r>
      <w:r w:rsidRPr="00FB0CB2">
        <w:rPr>
          <w:rFonts w:ascii="Arial" w:hAnsi="Arial" w:cs="Arial"/>
        </w:rPr>
        <w:t xml:space="preserve">hračkami, pro společné využití je vzduchová trampolína a dětské dopravní hřiště nebo </w:t>
      </w:r>
      <w:r w:rsidR="006F464E" w:rsidRPr="00FB0CB2">
        <w:rPr>
          <w:rFonts w:ascii="Arial" w:hAnsi="Arial" w:cs="Arial"/>
        </w:rPr>
        <w:t xml:space="preserve">se pohybujeme </w:t>
      </w:r>
      <w:r w:rsidRPr="00FB0CB2">
        <w:rPr>
          <w:rFonts w:ascii="Arial" w:hAnsi="Arial" w:cs="Arial"/>
        </w:rPr>
        <w:t>v ulicích obce a v okolní přírodě. Jsou respektovány indiv</w:t>
      </w:r>
      <w:r w:rsidR="00E67C1F" w:rsidRPr="00FB0CB2">
        <w:rPr>
          <w:rFonts w:ascii="Arial" w:hAnsi="Arial" w:cs="Arial"/>
        </w:rPr>
        <w:t>iduální, věkové i aktuální možnosti dětí</w:t>
      </w:r>
      <w:r w:rsidRPr="00FB0CB2">
        <w:rPr>
          <w:rFonts w:ascii="Arial" w:hAnsi="Arial" w:cs="Arial"/>
        </w:rPr>
        <w:t xml:space="preserve">. </w:t>
      </w: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lastRenderedPageBreak/>
        <w:t xml:space="preserve">Pohybové aktivity jsou zařazovány denně jako řízené činnosti, pohybové hry, </w:t>
      </w:r>
      <w:r w:rsidR="00115B22" w:rsidRPr="00FB0CB2">
        <w:rPr>
          <w:rFonts w:ascii="Arial" w:hAnsi="Arial" w:cs="Arial"/>
        </w:rPr>
        <w:t xml:space="preserve">zdravotně preventivní </w:t>
      </w:r>
      <w:r w:rsidRPr="00FB0CB2">
        <w:rPr>
          <w:rFonts w:ascii="Arial" w:hAnsi="Arial" w:cs="Arial"/>
        </w:rPr>
        <w:t>tělovýchovné chvilky a spontánní aktivity během pobytu dětí v </w:t>
      </w:r>
      <w:r w:rsidR="0015496E" w:rsidRPr="00FB0CB2">
        <w:rPr>
          <w:rFonts w:ascii="Arial" w:hAnsi="Arial" w:cs="Arial"/>
        </w:rPr>
        <w:t>interiérech MŠ, venku a</w:t>
      </w:r>
      <w:r w:rsidRPr="00FB0CB2">
        <w:rPr>
          <w:rFonts w:ascii="Arial" w:hAnsi="Arial" w:cs="Arial"/>
        </w:rPr>
        <w:t xml:space="preserve"> při </w:t>
      </w:r>
      <w:r w:rsidR="00E67C1F" w:rsidRPr="00FB0CB2">
        <w:rPr>
          <w:rFonts w:ascii="Arial" w:hAnsi="Arial" w:cs="Arial"/>
        </w:rPr>
        <w:t xml:space="preserve">různých </w:t>
      </w:r>
      <w:r w:rsidRPr="00FB0CB2">
        <w:rPr>
          <w:rFonts w:ascii="Arial" w:hAnsi="Arial" w:cs="Arial"/>
        </w:rPr>
        <w:t xml:space="preserve">sezónních </w:t>
      </w:r>
      <w:r w:rsidR="00E67C1F" w:rsidRPr="00FB0CB2">
        <w:rPr>
          <w:rFonts w:ascii="Arial" w:hAnsi="Arial" w:cs="Arial"/>
        </w:rPr>
        <w:t>činnostech</w:t>
      </w:r>
      <w:r w:rsidRPr="00FB0CB2">
        <w:rPr>
          <w:rFonts w:ascii="Arial" w:hAnsi="Arial" w:cs="Arial"/>
        </w:rPr>
        <w:t xml:space="preserve">. Děti vzájemně nesrovnáváme, podporujeme pohyb všech dětí a s dočasným neúspěchem jednotlivců počítáme. Děti mohou využívat různé náčiní, nářadí a pomůcky.  V teplých a suchých dnech je zařazováno cvičení na školní zahradě. </w:t>
      </w:r>
    </w:p>
    <w:p w:rsidR="002B024B" w:rsidRPr="00FB0CB2" w:rsidRDefault="002B024B" w:rsidP="00126C35">
      <w:pPr>
        <w:numPr>
          <w:ilvl w:val="0"/>
          <w:numId w:val="6"/>
        </w:numPr>
        <w:spacing w:line="360" w:lineRule="auto"/>
        <w:jc w:val="both"/>
        <w:rPr>
          <w:rFonts w:ascii="Arial" w:hAnsi="Arial" w:cs="Arial"/>
        </w:rPr>
      </w:pPr>
      <w:r w:rsidRPr="00FB0CB2">
        <w:rPr>
          <w:rFonts w:ascii="Arial" w:hAnsi="Arial" w:cs="Arial"/>
        </w:rPr>
        <w:t>Potřeba odpočinku a spánku jednotlivých dětí je uspokojována s ohledem na jejich individuální potřeby a možnosti mateřské školy. Během dne si děti mohou odpoč</w:t>
      </w:r>
      <w:r w:rsidR="0074213D" w:rsidRPr="00FB0CB2">
        <w:rPr>
          <w:rFonts w:ascii="Arial" w:hAnsi="Arial" w:cs="Arial"/>
        </w:rPr>
        <w:t>inout na lehátku k tomu určeném</w:t>
      </w:r>
      <w:r w:rsidRPr="00FB0CB2">
        <w:rPr>
          <w:rFonts w:ascii="Arial" w:hAnsi="Arial" w:cs="Arial"/>
        </w:rPr>
        <w:t xml:space="preserve">, mohou zde být relativně samy a relaxovat. </w:t>
      </w:r>
      <w:r w:rsidR="006A0BEB" w:rsidRPr="00FB0CB2">
        <w:rPr>
          <w:rFonts w:ascii="Arial" w:hAnsi="Arial" w:cs="Arial"/>
        </w:rPr>
        <w:t>V době odpoledního klidu od 12,30 do 14,0</w:t>
      </w:r>
      <w:r w:rsidRPr="00FB0CB2">
        <w:rPr>
          <w:rFonts w:ascii="Arial" w:hAnsi="Arial" w:cs="Arial"/>
        </w:rPr>
        <w:t>0 hodin je nespavý</w:t>
      </w:r>
      <w:r w:rsidR="00E67C1F" w:rsidRPr="00FB0CB2">
        <w:rPr>
          <w:rFonts w:ascii="Arial" w:hAnsi="Arial" w:cs="Arial"/>
        </w:rPr>
        <w:t>m dětem po přiměřeném</w:t>
      </w:r>
      <w:r w:rsidRPr="00FB0CB2">
        <w:rPr>
          <w:rFonts w:ascii="Arial" w:hAnsi="Arial" w:cs="Arial"/>
        </w:rPr>
        <w:t xml:space="preserve"> odpočinku </w:t>
      </w:r>
      <w:r w:rsidR="00A77E32" w:rsidRPr="00FB0CB2">
        <w:rPr>
          <w:rFonts w:ascii="Arial" w:hAnsi="Arial" w:cs="Arial"/>
        </w:rPr>
        <w:t xml:space="preserve">při četbě pohádky </w:t>
      </w:r>
      <w:r w:rsidRPr="00FB0CB2">
        <w:rPr>
          <w:rFonts w:ascii="Arial" w:hAnsi="Arial" w:cs="Arial"/>
        </w:rPr>
        <w:t>nabízena možnost klidových činností</w:t>
      </w:r>
      <w:r w:rsidR="00ED187C" w:rsidRPr="00FB0CB2">
        <w:rPr>
          <w:rFonts w:ascii="Arial" w:hAnsi="Arial" w:cs="Arial"/>
        </w:rPr>
        <w:t xml:space="preserve"> na koberci nebo u stolečku ve třídě</w:t>
      </w:r>
      <w:r w:rsidRPr="00FB0CB2">
        <w:rPr>
          <w:rFonts w:ascii="Arial" w:hAnsi="Arial" w:cs="Arial"/>
        </w:rPr>
        <w:t>. Pokud dítě usne, po probuzení může kdykoli v tichosti vstát, o</w:t>
      </w:r>
      <w:r w:rsidR="00ED187C" w:rsidRPr="00FB0CB2">
        <w:rPr>
          <w:rFonts w:ascii="Arial" w:hAnsi="Arial" w:cs="Arial"/>
        </w:rPr>
        <w:t xml:space="preserve">bléci se a věnovat se tiché hře s ostatními.   </w:t>
      </w:r>
    </w:p>
    <w:p w:rsidR="002B024B" w:rsidRPr="00FB0CB2" w:rsidRDefault="002B024B" w:rsidP="00E96962">
      <w:pPr>
        <w:spacing w:line="360" w:lineRule="auto"/>
        <w:jc w:val="both"/>
        <w:rPr>
          <w:rFonts w:ascii="Arial" w:hAnsi="Arial" w:cs="Arial"/>
          <w:b/>
        </w:rPr>
      </w:pPr>
    </w:p>
    <w:p w:rsidR="002B024B" w:rsidRPr="00FB0CB2" w:rsidRDefault="002B024B" w:rsidP="00E96962">
      <w:pPr>
        <w:spacing w:line="360" w:lineRule="auto"/>
        <w:ind w:left="363"/>
        <w:jc w:val="both"/>
        <w:rPr>
          <w:rFonts w:ascii="Arial" w:hAnsi="Arial" w:cs="Arial"/>
          <w:i/>
        </w:rPr>
      </w:pPr>
      <w:r w:rsidRPr="00FB0CB2">
        <w:rPr>
          <w:rFonts w:ascii="Arial" w:hAnsi="Arial" w:cs="Arial"/>
          <w:b/>
          <w:i/>
        </w:rPr>
        <w:t>Zpětné hodnocení:</w:t>
      </w:r>
    </w:p>
    <w:p w:rsidR="002B024B" w:rsidRPr="00FB0CB2" w:rsidRDefault="00FD1E13" w:rsidP="00126C35">
      <w:pPr>
        <w:numPr>
          <w:ilvl w:val="0"/>
          <w:numId w:val="9"/>
        </w:numPr>
        <w:spacing w:line="360" w:lineRule="auto"/>
        <w:ind w:left="363"/>
        <w:jc w:val="both"/>
        <w:rPr>
          <w:rFonts w:ascii="Arial" w:hAnsi="Arial" w:cs="Arial"/>
          <w:i/>
        </w:rPr>
      </w:pPr>
      <w:r w:rsidRPr="00FB0CB2">
        <w:rPr>
          <w:rFonts w:ascii="Arial" w:hAnsi="Arial" w:cs="Arial"/>
          <w:i/>
        </w:rPr>
        <w:t>Mateřská škola je v</w:t>
      </w:r>
      <w:r w:rsidR="006F464E" w:rsidRPr="00FB0CB2">
        <w:rPr>
          <w:rFonts w:ascii="Arial" w:hAnsi="Arial" w:cs="Arial"/>
          <w:i/>
        </w:rPr>
        <w:t>elmi dobře</w:t>
      </w:r>
      <w:r w:rsidRPr="00FB0CB2">
        <w:rPr>
          <w:rFonts w:ascii="Arial" w:hAnsi="Arial" w:cs="Arial"/>
          <w:i/>
        </w:rPr>
        <w:t xml:space="preserve"> hodnocena za vyvážený a pestrý jídelníček.</w:t>
      </w:r>
    </w:p>
    <w:p w:rsidR="006F464E" w:rsidRPr="00FB0CB2" w:rsidRDefault="006F464E" w:rsidP="00126C35">
      <w:pPr>
        <w:numPr>
          <w:ilvl w:val="0"/>
          <w:numId w:val="9"/>
        </w:numPr>
        <w:spacing w:line="360" w:lineRule="auto"/>
        <w:ind w:left="363"/>
        <w:jc w:val="both"/>
        <w:rPr>
          <w:rFonts w:ascii="Arial" w:hAnsi="Arial" w:cs="Arial"/>
          <w:i/>
        </w:rPr>
      </w:pPr>
      <w:r w:rsidRPr="00FB0CB2">
        <w:rPr>
          <w:rFonts w:ascii="Arial" w:hAnsi="Arial" w:cs="Arial"/>
          <w:i/>
        </w:rPr>
        <w:t>Rodiče kladně hodnotí každodenní pobyt venku.</w:t>
      </w:r>
    </w:p>
    <w:p w:rsidR="002B024B" w:rsidRPr="00FB0CB2" w:rsidRDefault="002B024B" w:rsidP="00E96962">
      <w:pPr>
        <w:spacing w:line="360" w:lineRule="auto"/>
        <w:ind w:left="363"/>
        <w:jc w:val="both"/>
        <w:rPr>
          <w:rFonts w:ascii="Arial" w:hAnsi="Arial" w:cs="Arial"/>
          <w:b/>
          <w:i/>
        </w:rPr>
      </w:pPr>
    </w:p>
    <w:p w:rsidR="002B024B" w:rsidRPr="00FB0CB2" w:rsidRDefault="002B024B" w:rsidP="00E96962">
      <w:pPr>
        <w:spacing w:line="360" w:lineRule="auto"/>
        <w:ind w:left="363"/>
        <w:jc w:val="both"/>
        <w:rPr>
          <w:rFonts w:ascii="Arial" w:hAnsi="Arial" w:cs="Arial"/>
          <w:i/>
        </w:rPr>
      </w:pPr>
      <w:r w:rsidRPr="00FB0CB2">
        <w:rPr>
          <w:rFonts w:ascii="Arial" w:hAnsi="Arial" w:cs="Arial"/>
          <w:b/>
          <w:i/>
        </w:rPr>
        <w:t>Záměry:</w:t>
      </w:r>
    </w:p>
    <w:p w:rsidR="002B024B" w:rsidRPr="00FB0CB2" w:rsidRDefault="00161FF5" w:rsidP="00126C35">
      <w:pPr>
        <w:numPr>
          <w:ilvl w:val="0"/>
          <w:numId w:val="9"/>
        </w:numPr>
        <w:spacing w:line="360" w:lineRule="auto"/>
        <w:ind w:left="363"/>
        <w:jc w:val="both"/>
        <w:rPr>
          <w:rFonts w:ascii="Arial" w:hAnsi="Arial" w:cs="Arial"/>
          <w:i/>
        </w:rPr>
      </w:pPr>
      <w:r w:rsidRPr="00FB0CB2">
        <w:rPr>
          <w:rFonts w:ascii="Arial" w:hAnsi="Arial" w:cs="Arial"/>
          <w:i/>
        </w:rPr>
        <w:t>V rámci</w:t>
      </w:r>
      <w:r w:rsidR="00AC072C" w:rsidRPr="00FB0CB2">
        <w:rPr>
          <w:rFonts w:ascii="Arial" w:hAnsi="Arial" w:cs="Arial"/>
          <w:i/>
        </w:rPr>
        <w:t xml:space="preserve"> </w:t>
      </w:r>
      <w:r w:rsidR="00673ECB" w:rsidRPr="00FB0CB2">
        <w:rPr>
          <w:rFonts w:ascii="Arial" w:hAnsi="Arial" w:cs="Arial"/>
          <w:i/>
        </w:rPr>
        <w:t>budoucí přeměny</w:t>
      </w:r>
      <w:r w:rsidRPr="00FB0CB2">
        <w:rPr>
          <w:rFonts w:ascii="Arial" w:hAnsi="Arial" w:cs="Arial"/>
          <w:i/>
        </w:rPr>
        <w:t xml:space="preserve"> školní zahrady </w:t>
      </w:r>
      <w:r w:rsidR="00673ECB" w:rsidRPr="00FB0CB2">
        <w:rPr>
          <w:rFonts w:ascii="Arial" w:hAnsi="Arial" w:cs="Arial"/>
          <w:i/>
        </w:rPr>
        <w:t xml:space="preserve">na zahradu </w:t>
      </w:r>
      <w:r w:rsidRPr="00FB0CB2">
        <w:rPr>
          <w:rFonts w:ascii="Arial" w:hAnsi="Arial" w:cs="Arial"/>
          <w:i/>
        </w:rPr>
        <w:t xml:space="preserve">v přírodním stylu </w:t>
      </w:r>
      <w:r w:rsidR="00AC072C" w:rsidRPr="00FB0CB2">
        <w:rPr>
          <w:rFonts w:ascii="Arial" w:hAnsi="Arial" w:cs="Arial"/>
          <w:i/>
        </w:rPr>
        <w:t>zvážit</w:t>
      </w:r>
      <w:r w:rsidR="00673ECB" w:rsidRPr="00FB0CB2">
        <w:rPr>
          <w:rFonts w:ascii="Arial" w:hAnsi="Arial" w:cs="Arial"/>
          <w:i/>
        </w:rPr>
        <w:t xml:space="preserve"> možnost</w:t>
      </w:r>
      <w:r w:rsidR="00AC072C" w:rsidRPr="00FB0CB2">
        <w:rPr>
          <w:rFonts w:ascii="Arial" w:hAnsi="Arial" w:cs="Arial"/>
          <w:i/>
        </w:rPr>
        <w:t xml:space="preserve"> vybudování pítek</w:t>
      </w:r>
      <w:r w:rsidR="002B024B" w:rsidRPr="00FB0CB2">
        <w:rPr>
          <w:rFonts w:ascii="Arial" w:hAnsi="Arial" w:cs="Arial"/>
          <w:i/>
        </w:rPr>
        <w:t xml:space="preserve"> </w:t>
      </w:r>
      <w:r w:rsidRPr="00FB0CB2">
        <w:rPr>
          <w:rFonts w:ascii="Arial" w:hAnsi="Arial" w:cs="Arial"/>
          <w:i/>
        </w:rPr>
        <w:t>pro děti</w:t>
      </w:r>
      <w:r w:rsidR="002B024B" w:rsidRPr="00FB0CB2">
        <w:rPr>
          <w:rFonts w:ascii="Arial" w:hAnsi="Arial" w:cs="Arial"/>
          <w:i/>
        </w:rPr>
        <w:t>.</w:t>
      </w:r>
      <w:r w:rsidR="00267E7D">
        <w:rPr>
          <w:rFonts w:ascii="Arial" w:hAnsi="Arial" w:cs="Arial"/>
          <w:i/>
        </w:rPr>
        <w:t xml:space="preserve"> Výhledově do roku 2029</w:t>
      </w:r>
      <w:r w:rsidRPr="00FB0CB2">
        <w:rPr>
          <w:rFonts w:ascii="Arial" w:hAnsi="Arial" w:cs="Arial"/>
          <w:i/>
        </w:rPr>
        <w:t>.</w:t>
      </w:r>
    </w:p>
    <w:p w:rsidR="002B024B" w:rsidRPr="00FB0CB2" w:rsidRDefault="002B024B" w:rsidP="00E96962">
      <w:pPr>
        <w:spacing w:line="360" w:lineRule="auto"/>
        <w:jc w:val="both"/>
        <w:rPr>
          <w:rFonts w:ascii="Arial" w:hAnsi="Arial" w:cs="Arial"/>
          <w:b/>
        </w:rPr>
      </w:pPr>
    </w:p>
    <w:p w:rsidR="00AD096D" w:rsidRPr="00FB0CB2" w:rsidRDefault="00AA21CB" w:rsidP="00AD096D">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12" w:name="_Toc238625397"/>
      <w:r w:rsidRPr="00FB0CB2">
        <w:rPr>
          <w:rFonts w:ascii="Arial" w:hAnsi="Arial" w:cs="Arial"/>
          <w:i w:val="0"/>
          <w:color w:val="008000"/>
          <w:sz w:val="24"/>
          <w:szCs w:val="24"/>
        </w:rPr>
        <w:t>4.5</w:t>
      </w:r>
      <w:r w:rsidR="00AD096D" w:rsidRPr="00FB0CB2">
        <w:rPr>
          <w:rFonts w:ascii="Arial" w:hAnsi="Arial" w:cs="Arial"/>
          <w:i w:val="0"/>
          <w:color w:val="008000"/>
          <w:sz w:val="24"/>
          <w:szCs w:val="24"/>
        </w:rPr>
        <w:t>. Věcné podmínky</w:t>
      </w:r>
      <w:bookmarkEnd w:id="12"/>
      <w:r w:rsidR="00AD096D" w:rsidRPr="00FB0CB2">
        <w:rPr>
          <w:rFonts w:ascii="Arial" w:hAnsi="Arial" w:cs="Arial"/>
          <w:i w:val="0"/>
          <w:color w:val="008000"/>
          <w:sz w:val="24"/>
          <w:szCs w:val="24"/>
        </w:rPr>
        <w:tab/>
      </w:r>
    </w:p>
    <w:p w:rsidR="00AD096D" w:rsidRPr="00FB0CB2" w:rsidRDefault="00AD096D" w:rsidP="00AD096D">
      <w:pPr>
        <w:suppressAutoHyphens w:val="0"/>
        <w:spacing w:line="360" w:lineRule="auto"/>
        <w:jc w:val="both"/>
        <w:rPr>
          <w:rFonts w:ascii="Arial" w:hAnsi="Arial" w:cs="Arial"/>
        </w:rPr>
      </w:pP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 xml:space="preserve">Prostory MŠ jsou dostatečně velké, světlé a vzdušné a vyhovují platným hygienickým normám a předpisům. </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Uspořádání nábytku vyhovuje rozličným činnostem a pohybu dětí, v případě potřeby je možno uspořádání měnit. Vybavení nábytkem (stoly, židle, lehátka) odpovídá počtu dětí ve třídách.</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 xml:space="preserve">Nábytek je plně funkční, bezpečný a zdravotně nezávadný, ve všech třídách je sedací nábytek v různých velikostech. </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V umývárnách je dostatečné množství umyvadel, všude je sprchový k</w:t>
      </w:r>
      <w:r w:rsidR="00673ECB" w:rsidRPr="00FB0CB2">
        <w:rPr>
          <w:rFonts w:ascii="Arial" w:hAnsi="Arial" w:cs="Arial"/>
        </w:rPr>
        <w:t xml:space="preserve">out. </w:t>
      </w:r>
      <w:r w:rsidRPr="00FB0CB2">
        <w:rPr>
          <w:rFonts w:ascii="Arial" w:hAnsi="Arial" w:cs="Arial"/>
        </w:rPr>
        <w:t xml:space="preserve">Mýdlo je v dávkovačích, na utření rukou se používají papírové ručníky. Ve Žluté, Modré, Oranžové a Fialové třídě jsou dětské toalety od sebe odděleny přepážkami. </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lastRenderedPageBreak/>
        <w:t>Vybavení hračkami a rozličnými pomůckami pro vzdělávání je dostatečně pestré, ve výběru pro děti od dvou do šesti až sedmi let a v takovém množství, aby odpovídalo počtu dětí. Hračky i pomůcky jsou průběžně obnovovány s ohledem na momentální nabídku i poptávku. Snažíme se reagovat i na přání ze strany rodičů a dětí. Všechny hračky, knihy a pomůcky určené dětem jsou umístěny v dosahu dětí, některé hračky mají omezenou přístupnost s ohledem na nejmladší děti. Dbáme na to, aby vše mělo své místo a děti se tak nenásilnou formou učily řádu a pořádku.</w:t>
      </w:r>
      <w:r w:rsidR="00673ECB" w:rsidRPr="00FB0CB2">
        <w:rPr>
          <w:rFonts w:ascii="Arial" w:hAnsi="Arial" w:cs="Arial"/>
        </w:rPr>
        <w:t xml:space="preserve"> Jsou stanovena pravidla pro používání a ukládání hraček.</w:t>
      </w:r>
      <w:r w:rsidRPr="00FB0CB2">
        <w:rPr>
          <w:rFonts w:ascii="Arial" w:hAnsi="Arial" w:cs="Arial"/>
        </w:rPr>
        <w:t xml:space="preserve"> </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Didaktické materiály a sportovní náčiní jsou postupně doplňovány dle požadavků a v návaznosti na nové nabídky a informace ze školení pedagogických  pracovníků. Každá třída je vybavena počítačem nebo notebookem s připojením na internet, ve sborovně je pedagogická knihovna.</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Estetický vzhled tříd a šaten je zajišťován učitelkami a za pomoci dětí. K výzdobě se používají většinou výkresy a výtvory dětí, aby i rodiče a ostatní návštěvníci školy měli možnost si práci dětí prohlédnout a sdílet s dětmi jejich zážitky spojené s činností v mateřské škole i jinde.</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Budova MŠ je obklopena velkou zahradou se vzrostlými stromy a keři, poskytuje dětem dostatečné možnosti pro jejich aktivity, volný pohyb a hru s využitím herních prvků, pískovišť a dalšího zahradního vybavení. Děti využívají zahradní vybavení odpovídající náročností jejich věku. V roce 2014 bylo vybudováno</w:t>
      </w:r>
      <w:r w:rsidR="00673ECB" w:rsidRPr="00FB0CB2">
        <w:rPr>
          <w:rFonts w:ascii="Arial" w:hAnsi="Arial" w:cs="Arial"/>
        </w:rPr>
        <w:t xml:space="preserve"> multifunkční</w:t>
      </w:r>
      <w:r w:rsidRPr="00FB0CB2">
        <w:rPr>
          <w:rFonts w:ascii="Arial" w:hAnsi="Arial" w:cs="Arial"/>
        </w:rPr>
        <w:t xml:space="preserve"> dopravní hřiště, kde se děti učí jízdě a chůzi vpravo. </w:t>
      </w:r>
    </w:p>
    <w:p w:rsidR="00AD096D" w:rsidRPr="00FB0CB2" w:rsidRDefault="00AD096D" w:rsidP="00126C35">
      <w:pPr>
        <w:numPr>
          <w:ilvl w:val="0"/>
          <w:numId w:val="7"/>
        </w:numPr>
        <w:suppressAutoHyphens w:val="0"/>
        <w:spacing w:line="360" w:lineRule="auto"/>
        <w:jc w:val="both"/>
        <w:rPr>
          <w:rFonts w:ascii="Arial" w:hAnsi="Arial" w:cs="Arial"/>
        </w:rPr>
      </w:pPr>
      <w:r w:rsidRPr="00FB0CB2">
        <w:rPr>
          <w:rFonts w:ascii="Arial" w:hAnsi="Arial" w:cs="Arial"/>
        </w:rPr>
        <w:t>Třídy jsou vybaveny dostatečným množstvím zářivkových svítidel, sluneční svit lze regulovat venkovními žaluziemi. Denní větrání zabezpečují učitelky nebo pokojské.</w:t>
      </w:r>
    </w:p>
    <w:p w:rsidR="00AD096D" w:rsidRPr="00FB0CB2" w:rsidRDefault="00AD096D" w:rsidP="00126C35">
      <w:pPr>
        <w:numPr>
          <w:ilvl w:val="0"/>
          <w:numId w:val="7"/>
        </w:numPr>
        <w:suppressAutoHyphens w:val="0"/>
        <w:spacing w:line="360" w:lineRule="auto"/>
        <w:jc w:val="both"/>
        <w:rPr>
          <w:rFonts w:ascii="Arial" w:hAnsi="Arial" w:cs="Arial"/>
          <w:b/>
          <w:i/>
        </w:rPr>
      </w:pPr>
      <w:r w:rsidRPr="00FB0CB2">
        <w:rPr>
          <w:rFonts w:ascii="Arial" w:hAnsi="Arial" w:cs="Arial"/>
        </w:rPr>
        <w:t>Škola je vytápěna plynem, v každé třídě je termostat na regulaci teploty. Je tak zajištěna komfortní teplota v jednotlivých třídách s ohledem na klimatické podmínky a rozdílné množství slunečního svitu.</w:t>
      </w:r>
    </w:p>
    <w:p w:rsidR="00AD096D" w:rsidRPr="00FB0CB2" w:rsidRDefault="00AD096D" w:rsidP="00AD096D">
      <w:pPr>
        <w:spacing w:line="360" w:lineRule="auto"/>
        <w:jc w:val="both"/>
        <w:rPr>
          <w:rFonts w:ascii="Arial" w:hAnsi="Arial" w:cs="Arial"/>
          <w:b/>
          <w:i/>
        </w:rPr>
      </w:pPr>
    </w:p>
    <w:p w:rsidR="00AD096D" w:rsidRPr="00FB0CB2" w:rsidRDefault="00AD096D" w:rsidP="00AD096D">
      <w:pPr>
        <w:spacing w:line="360" w:lineRule="auto"/>
        <w:ind w:left="363"/>
        <w:jc w:val="both"/>
        <w:rPr>
          <w:rFonts w:ascii="Arial" w:hAnsi="Arial" w:cs="Arial"/>
          <w:i/>
        </w:rPr>
      </w:pPr>
      <w:r w:rsidRPr="00FB0CB2">
        <w:rPr>
          <w:rFonts w:ascii="Arial" w:hAnsi="Arial" w:cs="Arial"/>
          <w:b/>
          <w:i/>
        </w:rPr>
        <w:t>Zpětné hodnocení:</w:t>
      </w:r>
    </w:p>
    <w:p w:rsidR="00AD096D" w:rsidRPr="00FB0CB2" w:rsidRDefault="00AD096D" w:rsidP="00126C35">
      <w:pPr>
        <w:numPr>
          <w:ilvl w:val="0"/>
          <w:numId w:val="10"/>
        </w:numPr>
        <w:spacing w:line="360" w:lineRule="auto"/>
        <w:jc w:val="both"/>
        <w:rPr>
          <w:rFonts w:ascii="Arial" w:hAnsi="Arial" w:cs="Arial"/>
          <w:b/>
          <w:i/>
        </w:rPr>
      </w:pPr>
      <w:r w:rsidRPr="00FB0CB2">
        <w:rPr>
          <w:rFonts w:ascii="Arial" w:hAnsi="Arial" w:cs="Arial"/>
          <w:i/>
        </w:rPr>
        <w:t>Byly pořízeny pomůcky k rozvoji emoční inteligence u dětí.</w:t>
      </w:r>
    </w:p>
    <w:p w:rsidR="00AD096D" w:rsidRPr="00FB0CB2" w:rsidRDefault="00AD096D" w:rsidP="00AD096D">
      <w:pPr>
        <w:spacing w:line="360" w:lineRule="auto"/>
        <w:ind w:left="363"/>
        <w:jc w:val="both"/>
        <w:rPr>
          <w:rFonts w:ascii="Arial" w:hAnsi="Arial" w:cs="Arial"/>
          <w:b/>
          <w:i/>
        </w:rPr>
      </w:pPr>
    </w:p>
    <w:p w:rsidR="00AD096D" w:rsidRPr="00FB0CB2" w:rsidRDefault="00AD096D" w:rsidP="00AD096D">
      <w:pPr>
        <w:spacing w:line="360" w:lineRule="auto"/>
        <w:ind w:left="363"/>
        <w:jc w:val="both"/>
        <w:rPr>
          <w:rFonts w:ascii="Arial" w:hAnsi="Arial" w:cs="Arial"/>
          <w:i/>
        </w:rPr>
      </w:pPr>
      <w:r w:rsidRPr="00FB0CB2">
        <w:rPr>
          <w:rFonts w:ascii="Arial" w:hAnsi="Arial" w:cs="Arial"/>
          <w:b/>
          <w:i/>
        </w:rPr>
        <w:t>Záměry:</w:t>
      </w:r>
    </w:p>
    <w:p w:rsidR="00E96962" w:rsidRPr="00FB0CB2" w:rsidRDefault="00AD096D" w:rsidP="00126C35">
      <w:pPr>
        <w:numPr>
          <w:ilvl w:val="0"/>
          <w:numId w:val="8"/>
        </w:numPr>
        <w:spacing w:line="360" w:lineRule="auto"/>
        <w:ind w:left="363"/>
        <w:jc w:val="both"/>
        <w:rPr>
          <w:rFonts w:ascii="Arial" w:hAnsi="Arial" w:cs="Arial"/>
          <w:i/>
        </w:rPr>
      </w:pPr>
      <w:r w:rsidRPr="00FB0CB2">
        <w:rPr>
          <w:rFonts w:ascii="Arial" w:hAnsi="Arial" w:cs="Arial"/>
          <w:i/>
        </w:rPr>
        <w:t xml:space="preserve">Zvažujeme možnost zabudovat přepážky mezi dětské toalety v Zelené třídě.  </w:t>
      </w:r>
    </w:p>
    <w:p w:rsidR="00F5794D" w:rsidRPr="00FB0CB2" w:rsidRDefault="00F5794D" w:rsidP="00E96962">
      <w:pPr>
        <w:spacing w:line="360" w:lineRule="auto"/>
        <w:jc w:val="both"/>
        <w:rPr>
          <w:rFonts w:ascii="Arial" w:hAnsi="Arial" w:cs="Arial"/>
        </w:rPr>
      </w:pPr>
    </w:p>
    <w:p w:rsidR="002B024B" w:rsidRPr="00FB0CB2" w:rsidRDefault="002B024B" w:rsidP="00E96962">
      <w:pPr>
        <w:pStyle w:val="Nadpis1"/>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color w:val="008000"/>
          <w:sz w:val="28"/>
          <w:szCs w:val="28"/>
        </w:rPr>
      </w:pPr>
      <w:bookmarkStart w:id="13" w:name="_Toc238625398"/>
      <w:r w:rsidRPr="00FB0CB2">
        <w:rPr>
          <w:rFonts w:ascii="Arial" w:hAnsi="Arial" w:cs="Arial"/>
          <w:color w:val="008000"/>
          <w:sz w:val="28"/>
          <w:szCs w:val="28"/>
        </w:rPr>
        <w:lastRenderedPageBreak/>
        <w:t>5. Charakteristika vzdělávacího programu</w:t>
      </w:r>
      <w:bookmarkEnd w:id="13"/>
    </w:p>
    <w:p w:rsidR="00656CBC" w:rsidRPr="00FB0CB2" w:rsidRDefault="00656CBC" w:rsidP="00E96962">
      <w:pPr>
        <w:jc w:val="both"/>
        <w:rPr>
          <w:rFonts w:ascii="Arial" w:hAnsi="Arial" w:cs="Arial"/>
        </w:rPr>
      </w:pPr>
    </w:p>
    <w:p w:rsidR="006B0698" w:rsidRDefault="006B0698" w:rsidP="006B0698">
      <w:pPr>
        <w:pBdr>
          <w:top w:val="single" w:sz="8" w:space="1" w:color="008000"/>
          <w:left w:val="single" w:sz="8" w:space="4" w:color="008000"/>
          <w:bottom w:val="single" w:sz="8" w:space="1" w:color="008000"/>
          <w:right w:val="single" w:sz="8" w:space="4" w:color="008000"/>
        </w:pBdr>
        <w:shd w:val="clear" w:color="auto" w:fill="A6D86E"/>
        <w:spacing w:line="360" w:lineRule="auto"/>
        <w:jc w:val="both"/>
        <w:rPr>
          <w:rFonts w:ascii="Arial" w:hAnsi="Arial" w:cs="Arial"/>
          <w:b/>
          <w:color w:val="008000"/>
        </w:rPr>
      </w:pPr>
      <w:r w:rsidRPr="00FB0CB2">
        <w:rPr>
          <w:rFonts w:ascii="Arial" w:hAnsi="Arial" w:cs="Arial"/>
          <w:b/>
          <w:color w:val="008000"/>
        </w:rPr>
        <w:t xml:space="preserve">Motto: </w:t>
      </w:r>
    </w:p>
    <w:p w:rsidR="006B0698" w:rsidRPr="00FB0CB2" w:rsidRDefault="006B0698" w:rsidP="004617EC">
      <w:pPr>
        <w:pBdr>
          <w:top w:val="single" w:sz="8" w:space="1" w:color="008000"/>
          <w:left w:val="single" w:sz="8" w:space="4" w:color="008000"/>
          <w:bottom w:val="single" w:sz="8" w:space="1" w:color="008000"/>
          <w:right w:val="single" w:sz="8" w:space="4" w:color="008000"/>
        </w:pBdr>
        <w:shd w:val="clear" w:color="auto" w:fill="A6D86E"/>
        <w:spacing w:line="360" w:lineRule="auto"/>
        <w:rPr>
          <w:rFonts w:ascii="Arial" w:hAnsi="Arial" w:cs="Arial"/>
          <w:b/>
          <w:color w:val="008000"/>
        </w:rPr>
      </w:pPr>
      <w:r>
        <w:rPr>
          <w:rFonts w:ascii="Arial" w:hAnsi="Arial" w:cs="Arial"/>
          <w:b/>
          <w:color w:val="008000"/>
        </w:rPr>
        <w:t xml:space="preserve">             S úsměvem objevujeme svět. Děláme sice malé kroky, ale zažíváme velká dobrodružství a společně tvoříme svět, kde je radost žít. </w:t>
      </w:r>
    </w:p>
    <w:p w:rsidR="002B024B" w:rsidRPr="00FB0CB2" w:rsidRDefault="002B024B" w:rsidP="00E96962">
      <w:pPr>
        <w:spacing w:line="360" w:lineRule="auto"/>
        <w:jc w:val="both"/>
        <w:rPr>
          <w:rFonts w:ascii="Arial" w:hAnsi="Arial" w:cs="Arial"/>
          <w:i/>
        </w:rPr>
      </w:pPr>
      <w:r w:rsidRPr="00FB0CB2">
        <w:rPr>
          <w:rFonts w:ascii="Arial" w:hAnsi="Arial" w:cs="Arial"/>
        </w:rPr>
        <w:t xml:space="preserve">     </w:t>
      </w:r>
    </w:p>
    <w:p w:rsidR="006B0698" w:rsidRDefault="002B024B" w:rsidP="00E96962">
      <w:pPr>
        <w:pStyle w:val="Zkladntext21"/>
        <w:spacing w:after="0" w:line="360" w:lineRule="auto"/>
        <w:jc w:val="both"/>
        <w:rPr>
          <w:rFonts w:ascii="Arial" w:hAnsi="Arial" w:cs="Arial"/>
        </w:rPr>
      </w:pPr>
      <w:r w:rsidRPr="00FB0CB2">
        <w:rPr>
          <w:rFonts w:ascii="Arial" w:hAnsi="Arial" w:cs="Arial"/>
          <w:i/>
        </w:rPr>
        <w:t xml:space="preserve">     </w:t>
      </w:r>
      <w:r w:rsidRPr="00FB0CB2">
        <w:rPr>
          <w:rFonts w:ascii="Arial" w:hAnsi="Arial" w:cs="Arial"/>
        </w:rPr>
        <w:t xml:space="preserve">Náš školní vzdělávací program je otevřeným dokumentem, je průběžně aktualizován a tvořen celým pedagogickým </w:t>
      </w:r>
      <w:r w:rsidR="001F3914">
        <w:rPr>
          <w:rFonts w:ascii="Arial" w:hAnsi="Arial" w:cs="Arial"/>
        </w:rPr>
        <w:t>týmem. Chceme</w:t>
      </w:r>
      <w:r w:rsidRPr="00FB0CB2">
        <w:rPr>
          <w:rFonts w:ascii="Arial" w:hAnsi="Arial" w:cs="Arial"/>
        </w:rPr>
        <w:t>, aby byl smysluplný, užitečný, věcný, s příležitostmi pro tvořivos</w:t>
      </w:r>
      <w:r w:rsidR="00994F37">
        <w:rPr>
          <w:rFonts w:ascii="Arial" w:hAnsi="Arial" w:cs="Arial"/>
        </w:rPr>
        <w:t>t, vzdělávání a vnitřní duševní svět</w:t>
      </w:r>
      <w:r w:rsidRPr="00FB0CB2">
        <w:rPr>
          <w:rFonts w:ascii="Arial" w:hAnsi="Arial" w:cs="Arial"/>
        </w:rPr>
        <w:t xml:space="preserve"> všech zúčastněných. Je zaměřen na</w:t>
      </w:r>
      <w:r w:rsidR="005E16DE" w:rsidRPr="00FB0CB2">
        <w:rPr>
          <w:rFonts w:ascii="Arial" w:hAnsi="Arial" w:cs="Arial"/>
        </w:rPr>
        <w:t xml:space="preserve"> </w:t>
      </w:r>
      <w:r w:rsidR="00CF2EBE" w:rsidRPr="00FB0CB2">
        <w:rPr>
          <w:rFonts w:ascii="Arial" w:hAnsi="Arial" w:cs="Arial"/>
        </w:rPr>
        <w:t xml:space="preserve">dětské </w:t>
      </w:r>
      <w:r w:rsidR="000B10B9" w:rsidRPr="00FB0CB2">
        <w:rPr>
          <w:rFonts w:ascii="Arial" w:hAnsi="Arial" w:cs="Arial"/>
        </w:rPr>
        <w:t>prožívání, praktickou zkušenost, na jejímž základě děti konstruují své poznatky,</w:t>
      </w:r>
      <w:r w:rsidR="00CF2EBE" w:rsidRPr="00FB0CB2">
        <w:rPr>
          <w:rFonts w:ascii="Arial" w:hAnsi="Arial" w:cs="Arial"/>
        </w:rPr>
        <w:t xml:space="preserve"> </w:t>
      </w:r>
      <w:r w:rsidR="001F3914">
        <w:rPr>
          <w:rFonts w:ascii="Arial" w:hAnsi="Arial" w:cs="Arial"/>
        </w:rPr>
        <w:t>bezpečné prostředí a</w:t>
      </w:r>
      <w:r w:rsidR="002B6D82" w:rsidRPr="00FB0CB2">
        <w:rPr>
          <w:rFonts w:ascii="Arial" w:hAnsi="Arial" w:cs="Arial"/>
        </w:rPr>
        <w:t xml:space="preserve"> </w:t>
      </w:r>
      <w:r w:rsidR="00FB0CB2">
        <w:rPr>
          <w:rFonts w:ascii="Arial" w:hAnsi="Arial" w:cs="Arial"/>
        </w:rPr>
        <w:t>proaktivní</w:t>
      </w:r>
      <w:r w:rsidR="005E16DE" w:rsidRPr="00FB0CB2">
        <w:rPr>
          <w:rFonts w:ascii="Arial" w:hAnsi="Arial" w:cs="Arial"/>
        </w:rPr>
        <w:t xml:space="preserve"> přístup k životu</w:t>
      </w:r>
      <w:r w:rsidRPr="00FB0CB2">
        <w:rPr>
          <w:rFonts w:ascii="Arial" w:hAnsi="Arial" w:cs="Arial"/>
        </w:rPr>
        <w:t>.</w:t>
      </w:r>
    </w:p>
    <w:p w:rsidR="006B0698" w:rsidRDefault="00267E7D" w:rsidP="00E96962">
      <w:pPr>
        <w:pStyle w:val="Zkladntext21"/>
        <w:spacing w:after="0" w:line="360" w:lineRule="auto"/>
        <w:jc w:val="both"/>
        <w:rPr>
          <w:rFonts w:ascii="Arial" w:hAnsi="Arial" w:cs="Arial"/>
        </w:rPr>
      </w:pPr>
      <w:r>
        <w:rPr>
          <w:rFonts w:ascii="Arial" w:hAnsi="Arial" w:cs="Arial"/>
          <w:noProof/>
          <w:sz w:val="32"/>
          <w:szCs w:val="32"/>
          <w:lang w:eastAsia="cs-CZ"/>
        </w:rPr>
        <w:pict>
          <v:shape id="_x0000_s1116" type="#_x0000_t136" style="position:absolute;left:0;text-align:left;margin-left:53.2pt;margin-top:9.65pt;width:352.35pt;height:33.75pt;z-index:3;mso-wrap-style:none;mso-position-vertical:absolute;v-text-anchor:middle" fillcolor="#f60" strokecolor="#004620" strokeweight=".26mm">
            <v:fill color2="#6d2faf"/>
            <v:stroke joinstyle="miter" endcap="square"/>
            <v:textpath style="font-family:&quot;Arial Black&quot;;v-text-kern:t" fitpath="t" string="Čtyřlístek pro život"/>
          </v:shape>
        </w:pict>
      </w:r>
    </w:p>
    <w:p w:rsidR="00E96962" w:rsidRPr="00FB0CB2" w:rsidRDefault="002B024B" w:rsidP="00E96962">
      <w:pPr>
        <w:pStyle w:val="Zkladntext21"/>
        <w:spacing w:after="0" w:line="360" w:lineRule="auto"/>
        <w:jc w:val="both"/>
        <w:rPr>
          <w:rFonts w:ascii="Arial" w:hAnsi="Arial" w:cs="Arial"/>
          <w:b/>
          <w:color w:val="008000"/>
          <w:sz w:val="16"/>
          <w:szCs w:val="16"/>
        </w:rPr>
      </w:pPr>
      <w:r w:rsidRPr="00FB0CB2">
        <w:rPr>
          <w:rFonts w:ascii="Arial" w:hAnsi="Arial" w:cs="Arial"/>
          <w:b/>
          <w:color w:val="008000"/>
          <w:sz w:val="28"/>
          <w:szCs w:val="28"/>
        </w:rPr>
        <w:t xml:space="preserve"> </w:t>
      </w:r>
    </w:p>
    <w:p w:rsidR="00D13166" w:rsidRDefault="00267E7D" w:rsidP="00E96962">
      <w:pPr>
        <w:pStyle w:val="Zkladntext21"/>
        <w:spacing w:after="0" w:line="360" w:lineRule="auto"/>
        <w:jc w:val="both"/>
        <w:rPr>
          <w:rFonts w:ascii="Arial" w:hAnsi="Arial" w:cs="Arial"/>
          <w:b/>
          <w:color w:val="008000"/>
          <w:sz w:val="16"/>
          <w:szCs w:val="16"/>
        </w:rPr>
      </w:pPr>
      <w:r>
        <w:rPr>
          <w:noProof/>
        </w:rPr>
        <w:pict>
          <v:shape id="_x0000_s1124" type="#_x0000_t75" style="position:absolute;left:0;text-align:left;margin-left:111.4pt;margin-top:8.9pt;width:247.55pt;height:209.1pt;z-index:-1;mso-position-horizontal-relative:text;mso-position-vertical-relative:text">
            <v:imagedata r:id="rId13" o:title="0951-26-prochazkova-MS-Lustenice"/>
          </v:shape>
        </w:pict>
      </w:r>
      <w:r w:rsidR="002D72E6">
        <w:rPr>
          <w:rFonts w:ascii="Arial" w:hAnsi="Arial" w:cs="Arial"/>
          <w:b/>
          <w:color w:val="008000"/>
          <w:sz w:val="16"/>
          <w:szCs w:val="16"/>
        </w:rPr>
        <w:t xml:space="preserve">           </w:t>
      </w: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D13166" w:rsidRDefault="00D13166" w:rsidP="00E96962">
      <w:pPr>
        <w:pStyle w:val="Zkladntext21"/>
        <w:spacing w:after="0" w:line="360" w:lineRule="auto"/>
        <w:jc w:val="both"/>
        <w:rPr>
          <w:rFonts w:ascii="Arial" w:hAnsi="Arial" w:cs="Arial"/>
          <w:b/>
          <w:color w:val="008000"/>
          <w:sz w:val="16"/>
          <w:szCs w:val="16"/>
        </w:rPr>
      </w:pPr>
    </w:p>
    <w:p w:rsidR="00E96962" w:rsidRPr="00CC44B2" w:rsidRDefault="002D72E6" w:rsidP="00CC44B2">
      <w:pPr>
        <w:pStyle w:val="Zkladntext21"/>
        <w:spacing w:after="0" w:line="360" w:lineRule="auto"/>
        <w:jc w:val="both"/>
        <w:rPr>
          <w:rFonts w:ascii="Arial" w:hAnsi="Arial" w:cs="Arial"/>
          <w:b/>
          <w:color w:val="008000"/>
          <w:sz w:val="16"/>
          <w:szCs w:val="16"/>
        </w:rPr>
      </w:pPr>
      <w:r>
        <w:rPr>
          <w:rFonts w:ascii="Arial" w:hAnsi="Arial" w:cs="Arial"/>
          <w:b/>
          <w:color w:val="008000"/>
          <w:sz w:val="16"/>
          <w:szCs w:val="16"/>
        </w:rPr>
        <w:t xml:space="preserve">                                       </w:t>
      </w:r>
    </w:p>
    <w:p w:rsidR="00CC44B2" w:rsidRDefault="00267E7D" w:rsidP="00E96962">
      <w:pPr>
        <w:spacing w:line="276" w:lineRule="auto"/>
        <w:jc w:val="both"/>
        <w:rPr>
          <w:rFonts w:ascii="Arial" w:hAnsi="Arial" w:cs="Arial"/>
        </w:rPr>
      </w:pPr>
      <w:r>
        <w:rPr>
          <w:rFonts w:ascii="Arial" w:hAnsi="Arial" w:cs="Arial"/>
          <w:noProof/>
          <w:lang w:eastAsia="cs-CZ"/>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125" type="#_x0000_t74" style="position:absolute;left:0;text-align:left;margin-left:-14.15pt;margin-top:17pt;width:26.25pt;height:25.5pt;z-index:5" fillcolor="yellow"/>
        </w:pict>
      </w:r>
    </w:p>
    <w:p w:rsidR="00CC44B2" w:rsidRPr="00FB0CB2" w:rsidRDefault="00CC44B2" w:rsidP="00CC44B2">
      <w:pPr>
        <w:spacing w:line="276" w:lineRule="auto"/>
        <w:rPr>
          <w:rFonts w:ascii="Arial" w:hAnsi="Arial" w:cs="Arial"/>
        </w:rPr>
      </w:pPr>
      <w:r>
        <w:rPr>
          <w:rFonts w:ascii="Arial" w:hAnsi="Arial" w:cs="Arial"/>
        </w:rPr>
        <w:t xml:space="preserve">       Vzáje</w:t>
      </w:r>
      <w:r w:rsidRPr="00FB0CB2">
        <w:rPr>
          <w:rFonts w:ascii="Arial" w:hAnsi="Arial" w:cs="Arial"/>
        </w:rPr>
        <w:t xml:space="preserve">mný respekt - je o tom, že respektujeme individualitu a jedinečnost lidí, </w:t>
      </w:r>
    </w:p>
    <w:p w:rsidR="00CC44B2" w:rsidRPr="00FB0CB2" w:rsidRDefault="00CC44B2" w:rsidP="00CC44B2">
      <w:pPr>
        <w:spacing w:line="276" w:lineRule="auto"/>
        <w:rPr>
          <w:rFonts w:ascii="Arial" w:hAnsi="Arial" w:cs="Arial"/>
        </w:rPr>
      </w:pPr>
      <w:r w:rsidRPr="00FB0CB2">
        <w:rPr>
          <w:rFonts w:ascii="Arial" w:hAnsi="Arial" w:cs="Arial"/>
        </w:rPr>
        <w:t xml:space="preserve">       pravidla komunity i širší společnosti, respektujeme přírodní limity, aby byla </w:t>
      </w:r>
    </w:p>
    <w:p w:rsidR="00CC44B2" w:rsidRDefault="00CC44B2" w:rsidP="00E96962">
      <w:pPr>
        <w:spacing w:line="276" w:lineRule="auto"/>
        <w:jc w:val="both"/>
        <w:rPr>
          <w:rFonts w:ascii="Arial" w:hAnsi="Arial" w:cs="Arial"/>
        </w:rPr>
      </w:pPr>
      <w:r w:rsidRPr="00FB0CB2">
        <w:rPr>
          <w:rFonts w:ascii="Arial" w:hAnsi="Arial" w:cs="Arial"/>
        </w:rPr>
        <w:t xml:space="preserve">       zajištěna kvalita budoucího života, snažíme se utvářet udržitelný světový názor.</w:t>
      </w:r>
    </w:p>
    <w:p w:rsidR="00CC44B2" w:rsidRPr="00FB0CB2" w:rsidRDefault="00267E7D" w:rsidP="00E96962">
      <w:pPr>
        <w:spacing w:line="276" w:lineRule="auto"/>
        <w:jc w:val="both"/>
        <w:rPr>
          <w:rFonts w:ascii="Arial" w:hAnsi="Arial" w:cs="Arial"/>
        </w:rPr>
      </w:pPr>
      <w:r>
        <w:rPr>
          <w:rFonts w:ascii="Arial" w:hAnsi="Arial" w:cs="Arial"/>
          <w:noProof/>
          <w:lang w:eastAsia="cs-CZ"/>
        </w:rPr>
        <w:pict>
          <v:shape id="_x0000_s1110" type="#_x0000_t74" style="position:absolute;left:0;text-align:left;margin-left:-14.15pt;margin-top:14.6pt;width:26.25pt;height:26.2pt;z-index:1" fillcolor="#00b0f0"/>
        </w:pict>
      </w:r>
    </w:p>
    <w:p w:rsidR="002B6D82" w:rsidRPr="00FB0CB2" w:rsidRDefault="00B66EAC" w:rsidP="00E96962">
      <w:pPr>
        <w:spacing w:line="276" w:lineRule="auto"/>
        <w:rPr>
          <w:rFonts w:ascii="Arial" w:hAnsi="Arial" w:cs="Arial"/>
        </w:rPr>
      </w:pPr>
      <w:r w:rsidRPr="00FB0CB2">
        <w:rPr>
          <w:rFonts w:ascii="Arial" w:hAnsi="Arial" w:cs="Arial"/>
        </w:rPr>
        <w:t xml:space="preserve">       </w:t>
      </w:r>
      <w:r w:rsidR="0050755D" w:rsidRPr="00FB0CB2">
        <w:rPr>
          <w:rFonts w:ascii="Arial" w:hAnsi="Arial" w:cs="Arial"/>
        </w:rPr>
        <w:t>V</w:t>
      </w:r>
      <w:r w:rsidRPr="00FB0CB2">
        <w:rPr>
          <w:rFonts w:ascii="Arial" w:hAnsi="Arial" w:cs="Arial"/>
        </w:rPr>
        <w:t xml:space="preserve">eselá mysl - je o </w:t>
      </w:r>
      <w:r w:rsidR="002B6D82" w:rsidRPr="00FB0CB2">
        <w:rPr>
          <w:rFonts w:ascii="Arial" w:hAnsi="Arial" w:cs="Arial"/>
        </w:rPr>
        <w:t xml:space="preserve">pocitu bezpečí, </w:t>
      </w:r>
      <w:r w:rsidR="000D0B3C" w:rsidRPr="00FB0CB2">
        <w:rPr>
          <w:rFonts w:ascii="Arial" w:hAnsi="Arial" w:cs="Arial"/>
        </w:rPr>
        <w:t>lásce a úctě k člověku i</w:t>
      </w:r>
      <w:r w:rsidRPr="00FB0CB2">
        <w:rPr>
          <w:rFonts w:ascii="Arial" w:hAnsi="Arial" w:cs="Arial"/>
        </w:rPr>
        <w:t xml:space="preserve"> k umění, o </w:t>
      </w:r>
      <w:r w:rsidR="000779D0" w:rsidRPr="00FB0CB2">
        <w:rPr>
          <w:rFonts w:ascii="Arial" w:hAnsi="Arial" w:cs="Arial"/>
        </w:rPr>
        <w:t>interakci,</w:t>
      </w:r>
    </w:p>
    <w:p w:rsidR="00B66EAC" w:rsidRPr="00FB0CB2" w:rsidRDefault="002B6D82" w:rsidP="00E96962">
      <w:pPr>
        <w:spacing w:line="276" w:lineRule="auto"/>
        <w:rPr>
          <w:rFonts w:ascii="Arial" w:hAnsi="Arial" w:cs="Arial"/>
        </w:rPr>
      </w:pPr>
      <w:r w:rsidRPr="00FB0CB2">
        <w:rPr>
          <w:rFonts w:ascii="Arial" w:hAnsi="Arial" w:cs="Arial"/>
        </w:rPr>
        <w:t xml:space="preserve">       </w:t>
      </w:r>
      <w:r w:rsidR="00B66EAC" w:rsidRPr="00FB0CB2">
        <w:rPr>
          <w:rFonts w:ascii="Arial" w:hAnsi="Arial" w:cs="Arial"/>
        </w:rPr>
        <w:t>komunikaci</w:t>
      </w:r>
      <w:r w:rsidR="000D0B3C" w:rsidRPr="00FB0CB2">
        <w:rPr>
          <w:rFonts w:ascii="Arial" w:hAnsi="Arial" w:cs="Arial"/>
        </w:rPr>
        <w:t xml:space="preserve"> a</w:t>
      </w:r>
      <w:r w:rsidR="000779D0" w:rsidRPr="00FB0CB2">
        <w:rPr>
          <w:rFonts w:ascii="Arial" w:hAnsi="Arial" w:cs="Arial"/>
        </w:rPr>
        <w:t xml:space="preserve"> kooperaci</w:t>
      </w:r>
      <w:r w:rsidR="00B66EAC" w:rsidRPr="00FB0CB2">
        <w:rPr>
          <w:rFonts w:ascii="Arial" w:hAnsi="Arial" w:cs="Arial"/>
        </w:rPr>
        <w:t xml:space="preserve">, </w:t>
      </w:r>
      <w:r w:rsidR="00064C27" w:rsidRPr="00FB0CB2">
        <w:rPr>
          <w:rFonts w:ascii="Arial" w:hAnsi="Arial" w:cs="Arial"/>
        </w:rPr>
        <w:t xml:space="preserve">sebedůvěře, </w:t>
      </w:r>
      <w:r w:rsidR="00B66EAC" w:rsidRPr="00FB0CB2">
        <w:rPr>
          <w:rFonts w:ascii="Arial" w:hAnsi="Arial" w:cs="Arial"/>
        </w:rPr>
        <w:t xml:space="preserve">empatii, </w:t>
      </w:r>
      <w:r w:rsidR="00A61E67" w:rsidRPr="00FB0CB2">
        <w:rPr>
          <w:rFonts w:ascii="Arial" w:hAnsi="Arial" w:cs="Arial"/>
        </w:rPr>
        <w:t xml:space="preserve">konstruktivismu a </w:t>
      </w:r>
      <w:r w:rsidR="00B66EAC" w:rsidRPr="00FB0CB2">
        <w:rPr>
          <w:rFonts w:ascii="Arial" w:hAnsi="Arial" w:cs="Arial"/>
        </w:rPr>
        <w:t>optimismu.</w:t>
      </w:r>
      <w:r w:rsidRPr="00FB0CB2">
        <w:rPr>
          <w:rFonts w:ascii="Arial" w:hAnsi="Arial" w:cs="Arial"/>
        </w:rPr>
        <w:t xml:space="preserve"> </w:t>
      </w:r>
    </w:p>
    <w:p w:rsidR="00B66EAC" w:rsidRPr="00FB0CB2" w:rsidRDefault="00267E7D" w:rsidP="00E96962">
      <w:pPr>
        <w:spacing w:line="276" w:lineRule="auto"/>
        <w:rPr>
          <w:rFonts w:ascii="Arial" w:hAnsi="Arial" w:cs="Arial"/>
        </w:rPr>
      </w:pPr>
      <w:r>
        <w:rPr>
          <w:rFonts w:ascii="Arial" w:hAnsi="Arial" w:cs="Arial"/>
          <w:noProof/>
          <w:lang w:eastAsia="cs-CZ"/>
        </w:rPr>
        <w:pict>
          <v:shape id="_x0000_s1112" type="#_x0000_t74" style="position:absolute;margin-left:-14.15pt;margin-top:19.95pt;width:26.25pt;height:25.15pt;z-index:2;mso-position-horizontal-relative:text;mso-position-vertical-relative:text" fillcolor="red"/>
        </w:pict>
      </w:r>
      <w:r w:rsidR="00B66EAC" w:rsidRPr="00FB0CB2">
        <w:rPr>
          <w:rFonts w:ascii="Arial" w:hAnsi="Arial" w:cs="Arial"/>
        </w:rPr>
        <w:t xml:space="preserve">      </w:t>
      </w:r>
    </w:p>
    <w:p w:rsidR="000779D0" w:rsidRPr="00FB0CB2" w:rsidRDefault="00B66EAC" w:rsidP="000779D0">
      <w:pPr>
        <w:spacing w:line="276" w:lineRule="auto"/>
        <w:rPr>
          <w:rFonts w:ascii="Arial" w:hAnsi="Arial" w:cs="Arial"/>
        </w:rPr>
      </w:pPr>
      <w:r w:rsidRPr="00FB0CB2">
        <w:rPr>
          <w:rFonts w:ascii="Arial" w:hAnsi="Arial" w:cs="Arial"/>
        </w:rPr>
        <w:t xml:space="preserve">       </w:t>
      </w:r>
      <w:r w:rsidR="0050755D" w:rsidRPr="00FB0CB2">
        <w:rPr>
          <w:rFonts w:ascii="Arial" w:hAnsi="Arial" w:cs="Arial"/>
        </w:rPr>
        <w:t>Zdravé návyky</w:t>
      </w:r>
      <w:r w:rsidR="000779D0" w:rsidRPr="00FB0CB2">
        <w:rPr>
          <w:rFonts w:ascii="Arial" w:hAnsi="Arial" w:cs="Arial"/>
        </w:rPr>
        <w:t xml:space="preserve"> – jsou</w:t>
      </w:r>
      <w:r w:rsidR="00AA5257" w:rsidRPr="00FB0CB2">
        <w:rPr>
          <w:rFonts w:ascii="Arial" w:hAnsi="Arial" w:cs="Arial"/>
        </w:rPr>
        <w:t xml:space="preserve"> o </w:t>
      </w:r>
      <w:r w:rsidR="00064C27" w:rsidRPr="00FB0CB2">
        <w:rPr>
          <w:rFonts w:ascii="Arial" w:hAnsi="Arial" w:cs="Arial"/>
        </w:rPr>
        <w:t>r</w:t>
      </w:r>
      <w:r w:rsidR="0050755D" w:rsidRPr="00FB0CB2">
        <w:rPr>
          <w:rFonts w:ascii="Arial" w:hAnsi="Arial" w:cs="Arial"/>
        </w:rPr>
        <w:t>ozhodován</w:t>
      </w:r>
      <w:r w:rsidR="000779D0" w:rsidRPr="00FB0CB2">
        <w:rPr>
          <w:rFonts w:ascii="Arial" w:hAnsi="Arial" w:cs="Arial"/>
        </w:rPr>
        <w:t xml:space="preserve">í, zvládání stresových situací, pozitivním </w:t>
      </w:r>
    </w:p>
    <w:p w:rsidR="000779D0" w:rsidRPr="00FB0CB2" w:rsidRDefault="000779D0" w:rsidP="000779D0">
      <w:pPr>
        <w:spacing w:line="276" w:lineRule="auto"/>
        <w:rPr>
          <w:rFonts w:ascii="Arial" w:hAnsi="Arial" w:cs="Arial"/>
        </w:rPr>
      </w:pPr>
      <w:r w:rsidRPr="00FB0CB2">
        <w:rPr>
          <w:rFonts w:ascii="Arial" w:hAnsi="Arial" w:cs="Arial"/>
        </w:rPr>
        <w:t xml:space="preserve">       přístupu, hledání možností, aktivitě a klidovém režimu, o výběru a přípravě jídla, </w:t>
      </w:r>
    </w:p>
    <w:p w:rsidR="000779D0" w:rsidRPr="00FB0CB2" w:rsidRDefault="00D13166" w:rsidP="000779D0">
      <w:pPr>
        <w:spacing w:line="276" w:lineRule="auto"/>
        <w:rPr>
          <w:rFonts w:ascii="Arial" w:hAnsi="Arial" w:cs="Arial"/>
        </w:rPr>
      </w:pPr>
      <w:r>
        <w:rPr>
          <w:rFonts w:ascii="Arial" w:hAnsi="Arial" w:cs="Arial"/>
        </w:rPr>
        <w:t xml:space="preserve">       pitném</w:t>
      </w:r>
      <w:r w:rsidR="000779D0" w:rsidRPr="00FB0CB2">
        <w:rPr>
          <w:rFonts w:ascii="Arial" w:hAnsi="Arial" w:cs="Arial"/>
        </w:rPr>
        <w:t xml:space="preserve"> režimu, ale i o ochraně před nebezpečím a hrozbě různých závislostí. </w:t>
      </w:r>
    </w:p>
    <w:p w:rsidR="00B66EAC" w:rsidRPr="00FB0CB2" w:rsidRDefault="00267E7D" w:rsidP="00064C27">
      <w:pPr>
        <w:spacing w:line="276" w:lineRule="auto"/>
        <w:rPr>
          <w:rFonts w:ascii="Arial" w:hAnsi="Arial" w:cs="Arial"/>
        </w:rPr>
      </w:pPr>
      <w:r>
        <w:rPr>
          <w:rFonts w:ascii="Arial" w:hAnsi="Arial" w:cs="Arial"/>
          <w:noProof/>
          <w:lang w:eastAsia="cs-CZ"/>
        </w:rPr>
        <w:pict>
          <v:shape id="_x0000_s1129" type="#_x0000_t74" style="position:absolute;margin-left:-14.15pt;margin-top:17.95pt;width:26.25pt;height:23.65pt;z-index:6" fillcolor="#92d050"/>
        </w:pict>
      </w:r>
      <w:r w:rsidR="000779D0" w:rsidRPr="00FB0CB2">
        <w:rPr>
          <w:rFonts w:ascii="Arial" w:hAnsi="Arial" w:cs="Arial"/>
        </w:rPr>
        <w:t xml:space="preserve">       </w:t>
      </w:r>
      <w:r w:rsidR="00B66EAC" w:rsidRPr="00FB0CB2">
        <w:rPr>
          <w:rFonts w:ascii="Arial" w:hAnsi="Arial" w:cs="Arial"/>
        </w:rPr>
        <w:t xml:space="preserve">      </w:t>
      </w:r>
    </w:p>
    <w:p w:rsidR="00CC44B2" w:rsidRPr="00FB0CB2" w:rsidRDefault="00B66EAC" w:rsidP="00CC44B2">
      <w:pPr>
        <w:spacing w:line="276" w:lineRule="auto"/>
        <w:rPr>
          <w:rFonts w:ascii="Arial" w:hAnsi="Arial" w:cs="Arial"/>
        </w:rPr>
      </w:pPr>
      <w:r w:rsidRPr="00FB0CB2">
        <w:rPr>
          <w:rFonts w:ascii="Arial" w:hAnsi="Arial" w:cs="Arial"/>
        </w:rPr>
        <w:t xml:space="preserve">       </w:t>
      </w:r>
      <w:r w:rsidR="00CC44B2" w:rsidRPr="00FB0CB2">
        <w:rPr>
          <w:rFonts w:ascii="Arial" w:hAnsi="Arial" w:cs="Arial"/>
        </w:rPr>
        <w:t xml:space="preserve">Pravidelný pohyb - je o překonávání překážek, pravidelnosti, sportu, práci </w:t>
      </w:r>
    </w:p>
    <w:p w:rsidR="00CC44B2" w:rsidRDefault="00CC44B2" w:rsidP="00CC44B2">
      <w:pPr>
        <w:spacing w:line="276" w:lineRule="auto"/>
        <w:rPr>
          <w:rFonts w:ascii="Arial" w:hAnsi="Arial" w:cs="Arial"/>
        </w:rPr>
      </w:pPr>
      <w:r>
        <w:rPr>
          <w:rFonts w:ascii="Arial" w:hAnsi="Arial" w:cs="Arial"/>
        </w:rPr>
        <w:t xml:space="preserve">       a odpočinku, o našem těle</w:t>
      </w:r>
      <w:r w:rsidRPr="00FB0CB2">
        <w:rPr>
          <w:rFonts w:ascii="Arial" w:hAnsi="Arial" w:cs="Arial"/>
        </w:rPr>
        <w:t>, každodenní péči o n</w:t>
      </w:r>
      <w:r>
        <w:rPr>
          <w:rFonts w:ascii="Arial" w:hAnsi="Arial" w:cs="Arial"/>
        </w:rPr>
        <w:t>ěj, ale také o duševním zdraví.</w:t>
      </w:r>
    </w:p>
    <w:p w:rsidR="002E703D" w:rsidRPr="00CC44B2" w:rsidRDefault="002E703D" w:rsidP="00CC44B2">
      <w:pPr>
        <w:rPr>
          <w:rFonts w:ascii="Arial" w:hAnsi="Arial" w:cs="Arial"/>
        </w:rPr>
        <w:sectPr w:rsidR="002E703D" w:rsidRPr="00CC44B2" w:rsidSect="00004576">
          <w:footerReference w:type="default" r:id="rId14"/>
          <w:pgSz w:w="11906" w:h="16838"/>
          <w:pgMar w:top="1134" w:right="1418" w:bottom="567" w:left="1418" w:header="1417" w:footer="567" w:gutter="0"/>
          <w:cols w:space="708"/>
          <w:docGrid w:linePitch="360"/>
        </w:sectPr>
      </w:pPr>
    </w:p>
    <w:p w:rsidR="00AE0DF1" w:rsidRPr="00FB0CB2" w:rsidRDefault="00544090" w:rsidP="00AE0DF1">
      <w:pPr>
        <w:pBdr>
          <w:top w:val="single" w:sz="4" w:space="1" w:color="00B050"/>
          <w:left w:val="single" w:sz="4" w:space="4" w:color="00B050"/>
          <w:bottom w:val="single" w:sz="4" w:space="1" w:color="00B050"/>
          <w:right w:val="single" w:sz="4" w:space="4" w:color="00B050"/>
        </w:pBdr>
        <w:shd w:val="clear" w:color="auto" w:fill="92D050"/>
        <w:spacing w:line="276" w:lineRule="auto"/>
        <w:jc w:val="center"/>
        <w:rPr>
          <w:rFonts w:ascii="Arial" w:hAnsi="Arial" w:cs="Arial"/>
          <w:b/>
          <w:color w:val="008000"/>
        </w:rPr>
      </w:pPr>
      <w:r w:rsidRPr="00FB0CB2">
        <w:rPr>
          <w:rFonts w:ascii="Arial" w:hAnsi="Arial" w:cs="Arial"/>
        </w:rPr>
        <w:lastRenderedPageBreak/>
        <w:t xml:space="preserve">     </w:t>
      </w:r>
      <w:r w:rsidR="00AE0DF1" w:rsidRPr="00FB0CB2">
        <w:rPr>
          <w:rFonts w:ascii="Arial" w:hAnsi="Arial" w:cs="Arial"/>
          <w:b/>
          <w:color w:val="008000"/>
        </w:rPr>
        <w:t>Naše vize</w:t>
      </w:r>
    </w:p>
    <w:p w:rsidR="00AE0DF1" w:rsidRPr="00FB0CB2" w:rsidRDefault="00AE0DF1" w:rsidP="00AE0DF1">
      <w:pPr>
        <w:pBdr>
          <w:top w:val="single" w:sz="4" w:space="1" w:color="00B050"/>
          <w:left w:val="single" w:sz="4" w:space="4" w:color="00B050"/>
          <w:bottom w:val="single" w:sz="4" w:space="1" w:color="00B050"/>
          <w:right w:val="single" w:sz="4" w:space="4" w:color="00B050"/>
        </w:pBdr>
        <w:shd w:val="clear" w:color="auto" w:fill="92D050"/>
        <w:jc w:val="center"/>
        <w:rPr>
          <w:rFonts w:ascii="Arial" w:hAnsi="Arial" w:cs="Arial"/>
          <w:b/>
          <w:color w:val="008000"/>
        </w:rPr>
      </w:pPr>
    </w:p>
    <w:p w:rsidR="00AE0DF1" w:rsidRPr="00FB0CB2" w:rsidRDefault="00455118" w:rsidP="00AE0DF1">
      <w:pPr>
        <w:pBdr>
          <w:top w:val="single" w:sz="4" w:space="1" w:color="00B050"/>
          <w:left w:val="single" w:sz="4" w:space="4" w:color="00B050"/>
          <w:bottom w:val="single" w:sz="4" w:space="1" w:color="00B050"/>
          <w:right w:val="single" w:sz="4" w:space="4" w:color="00B050"/>
        </w:pBdr>
        <w:shd w:val="clear" w:color="auto" w:fill="92D050"/>
        <w:spacing w:line="360" w:lineRule="auto"/>
        <w:rPr>
          <w:rFonts w:ascii="Arial" w:hAnsi="Arial" w:cs="Arial"/>
          <w:b/>
          <w:color w:val="008000"/>
        </w:rPr>
      </w:pPr>
      <w:r w:rsidRPr="00FB0CB2">
        <w:rPr>
          <w:rFonts w:ascii="Arial" w:hAnsi="Arial" w:cs="Arial"/>
          <w:b/>
          <w:color w:val="008000"/>
        </w:rPr>
        <w:t>Spokojené</w:t>
      </w:r>
      <w:r w:rsidR="00AE0DF1" w:rsidRPr="00FB0CB2">
        <w:rPr>
          <w:rFonts w:ascii="Arial" w:hAnsi="Arial" w:cs="Arial"/>
          <w:b/>
          <w:color w:val="008000"/>
        </w:rPr>
        <w:t xml:space="preserve"> </w:t>
      </w:r>
      <w:r w:rsidRPr="00FB0CB2">
        <w:rPr>
          <w:rFonts w:ascii="Arial" w:hAnsi="Arial" w:cs="Arial"/>
          <w:b/>
          <w:color w:val="008000"/>
        </w:rPr>
        <w:t xml:space="preserve">a šťastné </w:t>
      </w:r>
      <w:r w:rsidR="00AE0DF1" w:rsidRPr="00FB0CB2">
        <w:rPr>
          <w:rFonts w:ascii="Arial" w:hAnsi="Arial" w:cs="Arial"/>
          <w:b/>
          <w:color w:val="008000"/>
        </w:rPr>
        <w:t xml:space="preserve">dítě s chutí učit se a poznávat nové věci, s pozitivním vztahem ke světu a k lidem, schopné </w:t>
      </w:r>
      <w:r w:rsidRPr="00FB0CB2">
        <w:rPr>
          <w:rFonts w:ascii="Arial" w:hAnsi="Arial" w:cs="Arial"/>
          <w:b/>
          <w:color w:val="008000"/>
        </w:rPr>
        <w:t>komunikovat s ostatními, řešit reálné situace</w:t>
      </w:r>
      <w:r w:rsidR="00E664C4" w:rsidRPr="00FB0CB2">
        <w:rPr>
          <w:rFonts w:ascii="Arial" w:hAnsi="Arial" w:cs="Arial"/>
          <w:b/>
          <w:color w:val="008000"/>
        </w:rPr>
        <w:t xml:space="preserve"> a problémy</w:t>
      </w:r>
      <w:r w:rsidRPr="00FB0CB2">
        <w:rPr>
          <w:rFonts w:ascii="Arial" w:hAnsi="Arial" w:cs="Arial"/>
          <w:b/>
          <w:color w:val="008000"/>
        </w:rPr>
        <w:t xml:space="preserve">, rozhodovat o sobě </w:t>
      </w:r>
      <w:r w:rsidR="00AE0DF1" w:rsidRPr="00FB0CB2">
        <w:rPr>
          <w:rFonts w:ascii="Arial" w:hAnsi="Arial" w:cs="Arial"/>
          <w:b/>
          <w:color w:val="008000"/>
        </w:rPr>
        <w:t>a samostatně jednat.</w:t>
      </w:r>
      <w:r w:rsidRPr="00FB0CB2">
        <w:rPr>
          <w:rFonts w:ascii="Arial" w:hAnsi="Arial" w:cs="Arial"/>
          <w:b/>
          <w:color w:val="008000"/>
        </w:rPr>
        <w:t xml:space="preserve"> </w:t>
      </w:r>
    </w:p>
    <w:p w:rsidR="00AE0DF1" w:rsidRPr="00FB0CB2" w:rsidRDefault="00AE0DF1" w:rsidP="00AE0DF1">
      <w:pPr>
        <w:pBdr>
          <w:top w:val="single" w:sz="4" w:space="1" w:color="00B050"/>
          <w:left w:val="single" w:sz="4" w:space="4" w:color="00B050"/>
          <w:bottom w:val="single" w:sz="4" w:space="1" w:color="00B050"/>
          <w:right w:val="single" w:sz="4" w:space="4" w:color="00B050"/>
        </w:pBdr>
        <w:shd w:val="clear" w:color="auto" w:fill="92D050"/>
        <w:spacing w:line="360" w:lineRule="auto"/>
        <w:rPr>
          <w:rFonts w:ascii="Arial" w:hAnsi="Arial" w:cs="Arial"/>
          <w:b/>
          <w:color w:val="008000"/>
        </w:rPr>
      </w:pPr>
      <w:r w:rsidRPr="00FB0CB2">
        <w:rPr>
          <w:rFonts w:ascii="Arial" w:hAnsi="Arial" w:cs="Arial"/>
          <w:b/>
          <w:color w:val="008000"/>
        </w:rPr>
        <w:t xml:space="preserve"> </w:t>
      </w:r>
    </w:p>
    <w:p w:rsidR="00AE0DF1" w:rsidRPr="00FB0CB2" w:rsidRDefault="00AE0DF1" w:rsidP="00E96962">
      <w:pPr>
        <w:pStyle w:val="Zkladntext21"/>
        <w:spacing w:after="0" w:line="360" w:lineRule="auto"/>
        <w:jc w:val="both"/>
        <w:rPr>
          <w:rFonts w:ascii="Arial" w:hAnsi="Arial" w:cs="Arial"/>
        </w:rPr>
      </w:pPr>
    </w:p>
    <w:p w:rsidR="002B024B" w:rsidRPr="00FB0CB2" w:rsidRDefault="00AE0DF1" w:rsidP="00E96962">
      <w:pPr>
        <w:pStyle w:val="Zkladntext21"/>
        <w:spacing w:after="0" w:line="360" w:lineRule="auto"/>
        <w:jc w:val="both"/>
        <w:rPr>
          <w:rFonts w:ascii="Arial" w:hAnsi="Arial" w:cs="Arial"/>
        </w:rPr>
      </w:pPr>
      <w:r w:rsidRPr="00FB0CB2">
        <w:rPr>
          <w:rFonts w:ascii="Arial" w:hAnsi="Arial" w:cs="Arial"/>
        </w:rPr>
        <w:t xml:space="preserve">     </w:t>
      </w:r>
      <w:r w:rsidR="00544090" w:rsidRPr="00FB0CB2">
        <w:rPr>
          <w:rFonts w:ascii="Arial" w:hAnsi="Arial" w:cs="Arial"/>
        </w:rPr>
        <w:t xml:space="preserve">Náš školní vzdělávací </w:t>
      </w:r>
      <w:r w:rsidR="00223B73" w:rsidRPr="00FB0CB2">
        <w:rPr>
          <w:rFonts w:ascii="Arial" w:hAnsi="Arial" w:cs="Arial"/>
        </w:rPr>
        <w:t xml:space="preserve">program </w:t>
      </w:r>
      <w:r w:rsidR="001F3914">
        <w:rPr>
          <w:rFonts w:ascii="Arial" w:hAnsi="Arial" w:cs="Arial"/>
        </w:rPr>
        <w:t>vede děti k převzetí odpovědnosti za sebe a své jednání a k aktivnímu utváření vlastní reality</w:t>
      </w:r>
      <w:r w:rsidR="00544090" w:rsidRPr="00FB0CB2">
        <w:rPr>
          <w:rFonts w:ascii="Arial" w:hAnsi="Arial" w:cs="Arial"/>
        </w:rPr>
        <w:t xml:space="preserve">. </w:t>
      </w:r>
      <w:r w:rsidR="001F3914">
        <w:rPr>
          <w:rFonts w:ascii="Arial" w:hAnsi="Arial" w:cs="Arial"/>
        </w:rPr>
        <w:t>Snažíme se</w:t>
      </w:r>
      <w:r w:rsidR="00544090" w:rsidRPr="00FB0CB2">
        <w:rPr>
          <w:rFonts w:ascii="Arial" w:hAnsi="Arial" w:cs="Arial"/>
        </w:rPr>
        <w:t>, aby</w:t>
      </w:r>
      <w:r w:rsidR="002B024B" w:rsidRPr="00FB0CB2">
        <w:rPr>
          <w:rFonts w:ascii="Arial" w:hAnsi="Arial" w:cs="Arial"/>
        </w:rPr>
        <w:t xml:space="preserve"> umožňoval dětem vnímat svět v jeho přirozených souvislostech, získávat reálnější pohled na něj a vytvářet si k němu aktivní post</w:t>
      </w:r>
      <w:r w:rsidR="001F3914">
        <w:rPr>
          <w:rFonts w:ascii="Arial" w:hAnsi="Arial" w:cs="Arial"/>
        </w:rPr>
        <w:t>oj</w:t>
      </w:r>
      <w:r w:rsidR="002B024B" w:rsidRPr="00FB0CB2">
        <w:rPr>
          <w:rFonts w:ascii="Arial" w:hAnsi="Arial" w:cs="Arial"/>
        </w:rPr>
        <w:t>.</w:t>
      </w:r>
      <w:r w:rsidR="001F3914">
        <w:rPr>
          <w:rFonts w:ascii="Arial" w:hAnsi="Arial" w:cs="Arial"/>
        </w:rPr>
        <w:t xml:space="preserve"> Vše </w:t>
      </w:r>
      <w:r w:rsidR="002B024B" w:rsidRPr="00FB0CB2">
        <w:rPr>
          <w:rFonts w:ascii="Arial" w:hAnsi="Arial" w:cs="Arial"/>
        </w:rPr>
        <w:t>je založeno na prozkoumávání, objevování</w:t>
      </w:r>
      <w:r w:rsidR="002A6423" w:rsidRPr="00FB0CB2">
        <w:rPr>
          <w:rFonts w:ascii="Arial" w:hAnsi="Arial" w:cs="Arial"/>
        </w:rPr>
        <w:t>, konstruování poznatků na základě vlastních zkušeností</w:t>
      </w:r>
      <w:r w:rsidR="002B024B" w:rsidRPr="00FB0CB2">
        <w:rPr>
          <w:rFonts w:ascii="Arial" w:hAnsi="Arial" w:cs="Arial"/>
        </w:rPr>
        <w:t xml:space="preserve"> a používání pojmů ve skutečném světě. Pobyt v </w:t>
      </w:r>
      <w:r w:rsidR="00815069" w:rsidRPr="00FB0CB2">
        <w:rPr>
          <w:rFonts w:ascii="Arial" w:hAnsi="Arial" w:cs="Arial"/>
        </w:rPr>
        <w:t>mateřské škole</w:t>
      </w:r>
      <w:r w:rsidR="002B024B" w:rsidRPr="00FB0CB2">
        <w:rPr>
          <w:rFonts w:ascii="Arial" w:hAnsi="Arial" w:cs="Arial"/>
        </w:rPr>
        <w:t xml:space="preserve"> uvádí dítě do širšího společenství a pomáhá jeho začlenění do složitějších sociálních vztahů. V našem čtyřlístku je obsaženo to, co považujeme za důležité pro </w:t>
      </w:r>
      <w:r w:rsidR="00CF2EBE" w:rsidRPr="00FB0CB2">
        <w:rPr>
          <w:rFonts w:ascii="Arial" w:hAnsi="Arial" w:cs="Arial"/>
        </w:rPr>
        <w:t>zvládání budoucích nároků života</w:t>
      </w:r>
      <w:r w:rsidR="001F3914">
        <w:rPr>
          <w:rFonts w:ascii="Arial" w:hAnsi="Arial" w:cs="Arial"/>
        </w:rPr>
        <w:t>, co by děti měly zvládat</w:t>
      </w:r>
      <w:r w:rsidR="002B024B" w:rsidRPr="00FB0CB2">
        <w:rPr>
          <w:rFonts w:ascii="Arial" w:hAnsi="Arial" w:cs="Arial"/>
        </w:rPr>
        <w:t xml:space="preserve"> a znát na začátku své cesty za poznáním světa a srdce.  </w:t>
      </w:r>
    </w:p>
    <w:p w:rsidR="002B024B" w:rsidRPr="00FB0CB2" w:rsidRDefault="002B024B" w:rsidP="00E96962">
      <w:pPr>
        <w:pStyle w:val="Zkladntext21"/>
        <w:spacing w:after="0" w:line="360" w:lineRule="auto"/>
        <w:jc w:val="both"/>
        <w:rPr>
          <w:rFonts w:ascii="Arial" w:hAnsi="Arial" w:cs="Arial"/>
        </w:rPr>
      </w:pPr>
      <w:r w:rsidRPr="00FB0CB2">
        <w:rPr>
          <w:rFonts w:ascii="Arial" w:hAnsi="Arial" w:cs="Arial"/>
        </w:rPr>
        <w:t xml:space="preserve">     </w:t>
      </w:r>
      <w:r w:rsidR="00544090" w:rsidRPr="00FB0CB2">
        <w:rPr>
          <w:rFonts w:ascii="Arial" w:hAnsi="Arial" w:cs="Arial"/>
        </w:rPr>
        <w:t>Předškolní vzdělávání je uskutečňováno v souladu s Rámcovým vzdělávacím progr</w:t>
      </w:r>
      <w:r w:rsidR="00CF2EBE" w:rsidRPr="00FB0CB2">
        <w:rPr>
          <w:rFonts w:ascii="Arial" w:hAnsi="Arial" w:cs="Arial"/>
        </w:rPr>
        <w:t>amem pro P</w:t>
      </w:r>
      <w:r w:rsidR="00544090" w:rsidRPr="00FB0CB2">
        <w:rPr>
          <w:rFonts w:ascii="Arial" w:hAnsi="Arial" w:cs="Arial"/>
        </w:rPr>
        <w:t>ředškolní vzdě</w:t>
      </w:r>
      <w:r w:rsidR="002B1CCB" w:rsidRPr="00FB0CB2">
        <w:rPr>
          <w:rFonts w:ascii="Arial" w:hAnsi="Arial" w:cs="Arial"/>
        </w:rPr>
        <w:t>lávání</w:t>
      </w:r>
      <w:r w:rsidR="00544090" w:rsidRPr="00FB0CB2">
        <w:rPr>
          <w:rFonts w:ascii="Arial" w:hAnsi="Arial" w:cs="Arial"/>
        </w:rPr>
        <w:t>, v </w:t>
      </w:r>
      <w:r w:rsidR="00A61E67" w:rsidRPr="00FB0CB2">
        <w:rPr>
          <w:rFonts w:ascii="Arial" w:hAnsi="Arial" w:cs="Arial"/>
        </w:rPr>
        <w:t xml:space="preserve">duchu </w:t>
      </w:r>
      <w:r w:rsidR="00BF1E1B" w:rsidRPr="00FB0CB2">
        <w:rPr>
          <w:rFonts w:ascii="Arial" w:hAnsi="Arial" w:cs="Arial"/>
        </w:rPr>
        <w:t>konstruktivismu, partnerského přístupu</w:t>
      </w:r>
      <w:r w:rsidR="00A61E67" w:rsidRPr="00FB0CB2">
        <w:rPr>
          <w:rFonts w:ascii="Arial" w:hAnsi="Arial" w:cs="Arial"/>
        </w:rPr>
        <w:t xml:space="preserve"> a</w:t>
      </w:r>
      <w:r w:rsidR="00544090" w:rsidRPr="00FB0CB2">
        <w:rPr>
          <w:rFonts w:ascii="Arial" w:hAnsi="Arial" w:cs="Arial"/>
        </w:rPr>
        <w:t xml:space="preserve"> prožitkového učení. </w:t>
      </w:r>
      <w:r w:rsidR="00F50F19" w:rsidRPr="00FB0CB2">
        <w:rPr>
          <w:rFonts w:ascii="Arial" w:hAnsi="Arial" w:cs="Arial"/>
        </w:rPr>
        <w:t>Z</w:t>
      </w:r>
      <w:r w:rsidRPr="00FB0CB2">
        <w:rPr>
          <w:rFonts w:ascii="Arial" w:hAnsi="Arial" w:cs="Arial"/>
        </w:rPr>
        <w:t>ískávání kompetencí v rámci předšk</w:t>
      </w:r>
      <w:r w:rsidR="00D34B83">
        <w:rPr>
          <w:rFonts w:ascii="Arial" w:hAnsi="Arial" w:cs="Arial"/>
        </w:rPr>
        <w:t>olního vzdělávání probíhá</w:t>
      </w:r>
      <w:r w:rsidRPr="00FB0CB2">
        <w:rPr>
          <w:rFonts w:ascii="Arial" w:hAnsi="Arial" w:cs="Arial"/>
        </w:rPr>
        <w:t xml:space="preserve"> ve všech činnostech a situacích, které se v průběhu dne v mateřské škole vyskytnou. </w:t>
      </w:r>
      <w:r w:rsidR="00F50F19" w:rsidRPr="00FB0CB2">
        <w:rPr>
          <w:rFonts w:ascii="Arial" w:hAnsi="Arial" w:cs="Arial"/>
        </w:rPr>
        <w:t>K dosahování c</w:t>
      </w:r>
      <w:r w:rsidR="00A61E67" w:rsidRPr="00FB0CB2">
        <w:rPr>
          <w:rFonts w:ascii="Arial" w:hAnsi="Arial" w:cs="Arial"/>
        </w:rPr>
        <w:t>ílů</w:t>
      </w:r>
      <w:r w:rsidR="00F50F19" w:rsidRPr="00FB0CB2">
        <w:rPr>
          <w:rFonts w:ascii="Arial" w:hAnsi="Arial" w:cs="Arial"/>
        </w:rPr>
        <w:t xml:space="preserve"> využíváme</w:t>
      </w:r>
      <w:r w:rsidR="002A6423" w:rsidRPr="00FB0CB2">
        <w:rPr>
          <w:rFonts w:ascii="Arial" w:hAnsi="Arial" w:cs="Arial"/>
        </w:rPr>
        <w:t xml:space="preserve"> </w:t>
      </w:r>
      <w:r w:rsidR="00F50F19" w:rsidRPr="00FB0CB2">
        <w:rPr>
          <w:rFonts w:ascii="Arial" w:hAnsi="Arial" w:cs="Arial"/>
        </w:rPr>
        <w:t>různé </w:t>
      </w:r>
      <w:r w:rsidR="00F50F19" w:rsidRPr="00FB0CB2">
        <w:rPr>
          <w:rFonts w:ascii="Arial" w:hAnsi="Arial" w:cs="Arial"/>
          <w:bCs/>
        </w:rPr>
        <w:t>vzdělávací strategie, které v plné míře respektují vývojová specifika a způsoby učení dětí předškolního věku.</w:t>
      </w:r>
      <w:r w:rsidR="00F50F19" w:rsidRPr="00FB0CB2">
        <w:rPr>
          <w:rFonts w:ascii="Arial" w:hAnsi="Arial" w:cs="Arial"/>
        </w:rPr>
        <w:t xml:space="preserve"> </w:t>
      </w:r>
      <w:r w:rsidR="00A61E67" w:rsidRPr="00FB0CB2">
        <w:rPr>
          <w:rFonts w:ascii="Arial" w:hAnsi="Arial" w:cs="Arial"/>
        </w:rPr>
        <w:t xml:space="preserve">V procesu vzdělávání dětí </w:t>
      </w:r>
      <w:r w:rsidR="00F50F19" w:rsidRPr="00FB0CB2">
        <w:rPr>
          <w:rFonts w:ascii="Arial" w:hAnsi="Arial" w:cs="Arial"/>
        </w:rPr>
        <w:t>pracujeme</w:t>
      </w:r>
      <w:r w:rsidR="00A61E67" w:rsidRPr="00FB0CB2">
        <w:rPr>
          <w:rFonts w:ascii="Arial" w:hAnsi="Arial" w:cs="Arial"/>
        </w:rPr>
        <w:t xml:space="preserve"> nejvíce</w:t>
      </w:r>
      <w:r w:rsidRPr="00FB0CB2">
        <w:rPr>
          <w:rFonts w:ascii="Arial" w:hAnsi="Arial" w:cs="Arial"/>
        </w:rPr>
        <w:t xml:space="preserve"> </w:t>
      </w:r>
      <w:r w:rsidR="00654798" w:rsidRPr="00FB0CB2">
        <w:rPr>
          <w:rFonts w:ascii="Arial" w:hAnsi="Arial" w:cs="Arial"/>
        </w:rPr>
        <w:t>form</w:t>
      </w:r>
      <w:r w:rsidR="00F50F19" w:rsidRPr="00FB0CB2">
        <w:rPr>
          <w:rFonts w:ascii="Arial" w:hAnsi="Arial" w:cs="Arial"/>
        </w:rPr>
        <w:t>o</w:t>
      </w:r>
      <w:r w:rsidR="00654798" w:rsidRPr="00FB0CB2">
        <w:rPr>
          <w:rFonts w:ascii="Arial" w:hAnsi="Arial" w:cs="Arial"/>
        </w:rPr>
        <w:t>u</w:t>
      </w:r>
      <w:r w:rsidR="00AB2502" w:rsidRPr="00FB0CB2">
        <w:rPr>
          <w:rFonts w:ascii="Arial" w:hAnsi="Arial" w:cs="Arial"/>
        </w:rPr>
        <w:t xml:space="preserve"> </w:t>
      </w:r>
      <w:r w:rsidR="00C46750" w:rsidRPr="00FB0CB2">
        <w:rPr>
          <w:rFonts w:ascii="Arial" w:hAnsi="Arial" w:cs="Arial"/>
        </w:rPr>
        <w:t xml:space="preserve">spontánního učení v rámci </w:t>
      </w:r>
      <w:r w:rsidR="00AB2502" w:rsidRPr="00FB0CB2">
        <w:rPr>
          <w:rFonts w:ascii="Arial" w:hAnsi="Arial" w:cs="Arial"/>
        </w:rPr>
        <w:t>hry</w:t>
      </w:r>
      <w:r w:rsidRPr="00FB0CB2">
        <w:rPr>
          <w:rFonts w:ascii="Arial" w:hAnsi="Arial" w:cs="Arial"/>
        </w:rPr>
        <w:t xml:space="preserve"> </w:t>
      </w:r>
      <w:r w:rsidR="002A6423" w:rsidRPr="00FB0CB2">
        <w:rPr>
          <w:rFonts w:ascii="Arial" w:hAnsi="Arial" w:cs="Arial"/>
        </w:rPr>
        <w:t>(kterou se dítě zabývá na základě svého zájmu a vlastní volby</w:t>
      </w:r>
      <w:r w:rsidR="00C46750" w:rsidRPr="00FB0CB2">
        <w:rPr>
          <w:rFonts w:ascii="Arial" w:hAnsi="Arial" w:cs="Arial"/>
        </w:rPr>
        <w:t>) a prožitkového učení, kdy navozováním konkrétních situací vedeme děti k hledání možností jejich řešení, využíváme také prvků kooperace a sociálního učení.</w:t>
      </w:r>
      <w:r w:rsidRPr="00FB0CB2">
        <w:rPr>
          <w:rFonts w:ascii="Arial" w:hAnsi="Arial" w:cs="Arial"/>
        </w:rPr>
        <w:t xml:space="preserve"> Vzhledem k tomu, že máme všechny třídy věkově smíše</w:t>
      </w:r>
      <w:r w:rsidR="00AB2502" w:rsidRPr="00FB0CB2">
        <w:rPr>
          <w:rFonts w:ascii="Arial" w:hAnsi="Arial" w:cs="Arial"/>
        </w:rPr>
        <w:t xml:space="preserve">né, se </w:t>
      </w:r>
      <w:r w:rsidR="000D0B3C" w:rsidRPr="00FB0CB2">
        <w:rPr>
          <w:rFonts w:ascii="Arial" w:hAnsi="Arial" w:cs="Arial"/>
        </w:rPr>
        <w:t xml:space="preserve">děti </w:t>
      </w:r>
      <w:r w:rsidR="00AB2502" w:rsidRPr="00FB0CB2">
        <w:rPr>
          <w:rFonts w:ascii="Arial" w:hAnsi="Arial" w:cs="Arial"/>
        </w:rPr>
        <w:t xml:space="preserve">učí také </w:t>
      </w:r>
      <w:r w:rsidRPr="00FB0CB2">
        <w:rPr>
          <w:rFonts w:ascii="Arial" w:hAnsi="Arial" w:cs="Arial"/>
        </w:rPr>
        <w:t>přirozenou nápodobou.</w:t>
      </w:r>
      <w:r w:rsidR="00267459">
        <w:rPr>
          <w:rFonts w:ascii="Arial" w:hAnsi="Arial" w:cs="Arial"/>
        </w:rPr>
        <w:t xml:space="preserve"> Pracujeme formou diferencované nabídky činností a  respektujeme tempo a potřeby jednotlivých dětí.</w:t>
      </w:r>
      <w:r w:rsidRPr="00FB0CB2">
        <w:rPr>
          <w:rFonts w:ascii="Arial" w:hAnsi="Arial" w:cs="Arial"/>
        </w:rPr>
        <w:t xml:space="preserve"> </w:t>
      </w:r>
      <w:r w:rsidR="00BF1E1B" w:rsidRPr="00FB0CB2">
        <w:rPr>
          <w:rFonts w:ascii="Arial" w:hAnsi="Arial" w:cs="Arial"/>
        </w:rPr>
        <w:t>Výběr strategie</w:t>
      </w:r>
      <w:r w:rsidR="00654798" w:rsidRPr="00FB0CB2">
        <w:rPr>
          <w:rFonts w:ascii="Arial" w:hAnsi="Arial" w:cs="Arial"/>
        </w:rPr>
        <w:t xml:space="preserve"> vž</w:t>
      </w:r>
      <w:r w:rsidR="00BF1E1B" w:rsidRPr="00FB0CB2">
        <w:rPr>
          <w:rFonts w:ascii="Arial" w:hAnsi="Arial" w:cs="Arial"/>
        </w:rPr>
        <w:t>dy závisí na konkrétní situaci</w:t>
      </w:r>
      <w:r w:rsidR="00654798" w:rsidRPr="00FB0CB2">
        <w:rPr>
          <w:rFonts w:ascii="Arial" w:hAnsi="Arial" w:cs="Arial"/>
        </w:rPr>
        <w:t>. </w:t>
      </w:r>
      <w:r w:rsidR="000864B1" w:rsidRPr="00FB0CB2">
        <w:rPr>
          <w:rFonts w:ascii="Arial" w:hAnsi="Arial" w:cs="Arial"/>
        </w:rPr>
        <w:t>Hra, spontánní a nepřímo řízené činnosti převažují nad činnostmi řízenými</w:t>
      </w:r>
      <w:r w:rsidRPr="00FB0CB2">
        <w:rPr>
          <w:rFonts w:ascii="Arial" w:hAnsi="Arial" w:cs="Arial"/>
        </w:rPr>
        <w:t>, využíváme promyšlené motivace a individuá</w:t>
      </w:r>
      <w:r w:rsidR="00AB2502" w:rsidRPr="00FB0CB2">
        <w:rPr>
          <w:rFonts w:ascii="Arial" w:hAnsi="Arial" w:cs="Arial"/>
        </w:rPr>
        <w:t>lních, skupinových i hromadných</w:t>
      </w:r>
      <w:r w:rsidR="00D34B83">
        <w:rPr>
          <w:rFonts w:ascii="Arial" w:hAnsi="Arial" w:cs="Arial"/>
        </w:rPr>
        <w:t xml:space="preserve"> organizačních forem</w:t>
      </w:r>
      <w:r w:rsidRPr="00FB0CB2">
        <w:rPr>
          <w:rFonts w:ascii="Arial" w:hAnsi="Arial" w:cs="Arial"/>
        </w:rPr>
        <w:t xml:space="preserve"> práce.  Naším cíle</w:t>
      </w:r>
      <w:r w:rsidR="00DF2DC0">
        <w:rPr>
          <w:rFonts w:ascii="Arial" w:hAnsi="Arial" w:cs="Arial"/>
        </w:rPr>
        <w:t>m</w:t>
      </w:r>
      <w:r w:rsidRPr="00FB0CB2">
        <w:rPr>
          <w:rFonts w:ascii="Arial" w:hAnsi="Arial" w:cs="Arial"/>
        </w:rPr>
        <w:t xml:space="preserve"> je navozovat prostředí duševní pohody pro všechny zúčastněné. Pozornost zaměřujeme na rozvoj individuálních schopností každého dítěte v rámci jeho možností</w:t>
      </w:r>
      <w:r w:rsidR="00D34B83">
        <w:rPr>
          <w:rFonts w:ascii="Arial" w:hAnsi="Arial" w:cs="Arial"/>
        </w:rPr>
        <w:t xml:space="preserve"> a podporu jeho silných stránek</w:t>
      </w:r>
      <w:r w:rsidRPr="00FB0CB2">
        <w:rPr>
          <w:rFonts w:ascii="Arial" w:hAnsi="Arial" w:cs="Arial"/>
        </w:rPr>
        <w:t>.</w:t>
      </w:r>
      <w:r w:rsidR="00873BE0" w:rsidRPr="00FB0CB2">
        <w:rPr>
          <w:rFonts w:ascii="Arial" w:hAnsi="Arial" w:cs="Arial"/>
        </w:rPr>
        <w:t xml:space="preserve"> Ve třídách</w:t>
      </w:r>
      <w:r w:rsidR="00D34B83">
        <w:rPr>
          <w:rFonts w:ascii="Arial" w:hAnsi="Arial" w:cs="Arial"/>
        </w:rPr>
        <w:t xml:space="preserve"> </w:t>
      </w:r>
      <w:r w:rsidR="00815069" w:rsidRPr="00FB0CB2">
        <w:rPr>
          <w:rFonts w:ascii="Arial" w:hAnsi="Arial" w:cs="Arial"/>
        </w:rPr>
        <w:t>využíváme ke vzdělávání</w:t>
      </w:r>
      <w:r w:rsidR="003305E6" w:rsidRPr="00FB0CB2">
        <w:rPr>
          <w:rFonts w:ascii="Arial" w:hAnsi="Arial" w:cs="Arial"/>
        </w:rPr>
        <w:t xml:space="preserve"> dětí prvky </w:t>
      </w:r>
      <w:r w:rsidR="00AB2502" w:rsidRPr="00FB0CB2">
        <w:rPr>
          <w:rFonts w:ascii="Arial" w:hAnsi="Arial" w:cs="Arial"/>
        </w:rPr>
        <w:t>konstruktivismu, vycházející</w:t>
      </w:r>
      <w:r w:rsidR="00742946" w:rsidRPr="00FB0CB2">
        <w:rPr>
          <w:rFonts w:ascii="Arial" w:hAnsi="Arial" w:cs="Arial"/>
        </w:rPr>
        <w:t>ho</w:t>
      </w:r>
      <w:r w:rsidR="00AB2502" w:rsidRPr="00FB0CB2">
        <w:rPr>
          <w:rFonts w:ascii="Arial" w:hAnsi="Arial" w:cs="Arial"/>
        </w:rPr>
        <w:t xml:space="preserve"> z konstruování poznatků na základě vlastních zkušeností</w:t>
      </w:r>
      <w:r w:rsidR="003305E6" w:rsidRPr="00FB0CB2">
        <w:rPr>
          <w:rFonts w:ascii="Arial" w:hAnsi="Arial" w:cs="Arial"/>
        </w:rPr>
        <w:t>.</w:t>
      </w:r>
      <w:r w:rsidR="00406FF2" w:rsidRPr="00FB0CB2">
        <w:rPr>
          <w:rFonts w:ascii="Arial" w:hAnsi="Arial" w:cs="Arial"/>
        </w:rPr>
        <w:t xml:space="preserve"> </w:t>
      </w:r>
      <w:r w:rsidR="00742946" w:rsidRPr="00FB0CB2">
        <w:rPr>
          <w:rFonts w:ascii="Arial" w:hAnsi="Arial" w:cs="Arial"/>
        </w:rPr>
        <w:t xml:space="preserve">Zaměřujeme </w:t>
      </w:r>
      <w:r w:rsidR="00742946" w:rsidRPr="00FB0CB2">
        <w:rPr>
          <w:rFonts w:ascii="Arial" w:hAnsi="Arial" w:cs="Arial"/>
        </w:rPr>
        <w:lastRenderedPageBreak/>
        <w:t>se na vnitřní motivaci</w:t>
      </w:r>
      <w:r w:rsidR="00406FF2" w:rsidRPr="00FB0CB2">
        <w:rPr>
          <w:rFonts w:ascii="Arial" w:hAnsi="Arial" w:cs="Arial"/>
        </w:rPr>
        <w:t xml:space="preserve"> a tvořivost</w:t>
      </w:r>
      <w:r w:rsidR="00742946" w:rsidRPr="00FB0CB2">
        <w:rPr>
          <w:rFonts w:ascii="Arial" w:hAnsi="Arial" w:cs="Arial"/>
        </w:rPr>
        <w:t xml:space="preserve"> dítěte</w:t>
      </w:r>
      <w:r w:rsidR="00406FF2" w:rsidRPr="00FB0CB2">
        <w:rPr>
          <w:rFonts w:ascii="Arial" w:hAnsi="Arial" w:cs="Arial"/>
        </w:rPr>
        <w:t xml:space="preserve">, která umožní i malému dítěti soustředit se na činnost dlouhodobě. Při tomto zaujetí činností se dítě vnitřně rozvíjí a mění. Škola je </w:t>
      </w:r>
      <w:r w:rsidR="00D34B83">
        <w:rPr>
          <w:rFonts w:ascii="Arial" w:hAnsi="Arial" w:cs="Arial"/>
        </w:rPr>
        <w:t xml:space="preserve">velmi dobře </w:t>
      </w:r>
      <w:r w:rsidR="00406FF2" w:rsidRPr="00FB0CB2">
        <w:rPr>
          <w:rFonts w:ascii="Arial" w:hAnsi="Arial" w:cs="Arial"/>
        </w:rPr>
        <w:t>vybavena</w:t>
      </w:r>
      <w:r w:rsidR="00B876EF" w:rsidRPr="00FB0CB2">
        <w:rPr>
          <w:rFonts w:ascii="Arial" w:hAnsi="Arial" w:cs="Arial"/>
        </w:rPr>
        <w:t xml:space="preserve"> pomůckami pro </w:t>
      </w:r>
      <w:r w:rsidR="00406FF2" w:rsidRPr="00FB0CB2">
        <w:rPr>
          <w:rFonts w:ascii="Arial" w:hAnsi="Arial" w:cs="Arial"/>
        </w:rPr>
        <w:t>rozvíjení učení, praktického</w:t>
      </w:r>
      <w:r w:rsidR="00B876EF" w:rsidRPr="00FB0CB2">
        <w:rPr>
          <w:rFonts w:ascii="Arial" w:hAnsi="Arial" w:cs="Arial"/>
        </w:rPr>
        <w:t xml:space="preserve"> život</w:t>
      </w:r>
      <w:r w:rsidR="00406FF2" w:rsidRPr="00FB0CB2">
        <w:rPr>
          <w:rFonts w:ascii="Arial" w:hAnsi="Arial" w:cs="Arial"/>
        </w:rPr>
        <w:t>a</w:t>
      </w:r>
      <w:r w:rsidR="00B876EF" w:rsidRPr="00FB0CB2">
        <w:rPr>
          <w:rFonts w:ascii="Arial" w:hAnsi="Arial" w:cs="Arial"/>
        </w:rPr>
        <w:t>,</w:t>
      </w:r>
      <w:r w:rsidR="00406FF2" w:rsidRPr="00FB0CB2">
        <w:rPr>
          <w:rFonts w:ascii="Arial" w:hAnsi="Arial" w:cs="Arial"/>
        </w:rPr>
        <w:t xml:space="preserve"> </w:t>
      </w:r>
      <w:r w:rsidR="00815069" w:rsidRPr="00FB0CB2">
        <w:rPr>
          <w:rFonts w:ascii="Arial" w:hAnsi="Arial" w:cs="Arial"/>
        </w:rPr>
        <w:t>sm</w:t>
      </w:r>
      <w:r w:rsidR="00406FF2" w:rsidRPr="00FB0CB2">
        <w:rPr>
          <w:rFonts w:ascii="Arial" w:hAnsi="Arial" w:cs="Arial"/>
        </w:rPr>
        <w:t>yslů, pohybových dovedností, řeči a dalších aspektů osobností dětí</w:t>
      </w:r>
      <w:r w:rsidR="00B876EF" w:rsidRPr="00FB0CB2">
        <w:rPr>
          <w:rFonts w:ascii="Arial" w:hAnsi="Arial" w:cs="Arial"/>
        </w:rPr>
        <w:t>.</w:t>
      </w:r>
      <w:r w:rsidR="001773D7" w:rsidRPr="00FB0CB2">
        <w:rPr>
          <w:rFonts w:ascii="Arial" w:hAnsi="Arial" w:cs="Arial"/>
        </w:rPr>
        <w:t xml:space="preserve"> </w:t>
      </w:r>
      <w:r w:rsidR="00C83F34" w:rsidRPr="00FB0CB2">
        <w:rPr>
          <w:rFonts w:ascii="Arial" w:hAnsi="Arial" w:cs="Arial"/>
        </w:rPr>
        <w:t xml:space="preserve">Pedagogové děti denně pozorují a nabízí jim různé pomůcky v různých časech tak, aby </w:t>
      </w:r>
      <w:r w:rsidR="00C5208E" w:rsidRPr="00FB0CB2">
        <w:rPr>
          <w:rFonts w:ascii="Arial" w:hAnsi="Arial" w:cs="Arial"/>
        </w:rPr>
        <w:t xml:space="preserve">byly maximálně podporovány </w:t>
      </w:r>
      <w:r w:rsidR="00C83F34" w:rsidRPr="00FB0CB2">
        <w:rPr>
          <w:rFonts w:ascii="Arial" w:hAnsi="Arial" w:cs="Arial"/>
        </w:rPr>
        <w:t>rozv</w:t>
      </w:r>
      <w:r w:rsidR="00C5208E" w:rsidRPr="00FB0CB2">
        <w:rPr>
          <w:rFonts w:ascii="Arial" w:hAnsi="Arial" w:cs="Arial"/>
        </w:rPr>
        <w:t>ojové možnosti každého dítěte</w:t>
      </w:r>
      <w:r w:rsidR="00C83F34" w:rsidRPr="00FB0CB2">
        <w:rPr>
          <w:rFonts w:ascii="Arial" w:hAnsi="Arial" w:cs="Arial"/>
        </w:rPr>
        <w:t>.</w:t>
      </w:r>
      <w:r w:rsidR="00D34B83">
        <w:rPr>
          <w:rFonts w:ascii="Arial" w:hAnsi="Arial" w:cs="Arial"/>
        </w:rPr>
        <w:t xml:space="preserve"> </w:t>
      </w:r>
    </w:p>
    <w:p w:rsidR="002B024B" w:rsidRPr="00FB0CB2" w:rsidRDefault="002B024B" w:rsidP="00E96962">
      <w:pPr>
        <w:pStyle w:val="Zkladntext21"/>
        <w:spacing w:after="0" w:line="360" w:lineRule="auto"/>
        <w:jc w:val="both"/>
        <w:rPr>
          <w:rFonts w:ascii="Arial" w:hAnsi="Arial" w:cs="Arial"/>
        </w:rPr>
      </w:pPr>
      <w:r w:rsidRPr="00FB0CB2">
        <w:rPr>
          <w:rFonts w:ascii="Arial" w:hAnsi="Arial" w:cs="Arial"/>
        </w:rPr>
        <w:t xml:space="preserve">     Věnujeme se také spolupráci s rodinou. Snažíme se, aby se rodina a škola vzájemně respektovaly, </w:t>
      </w:r>
      <w:r w:rsidR="00815069" w:rsidRPr="00FB0CB2">
        <w:rPr>
          <w:rFonts w:ascii="Arial" w:hAnsi="Arial" w:cs="Arial"/>
        </w:rPr>
        <w:t>myslíme si, že je to</w:t>
      </w:r>
      <w:r w:rsidRPr="00FB0CB2">
        <w:rPr>
          <w:rFonts w:ascii="Arial" w:hAnsi="Arial" w:cs="Arial"/>
        </w:rPr>
        <w:t xml:space="preserve"> podstatné pro dobrou socializaci dítěte. Důvěru rodiny získáváme i tak, že připravujeme situace, které umožňují neformální poznávání naší práce</w:t>
      </w:r>
      <w:r w:rsidR="00C23305">
        <w:rPr>
          <w:rFonts w:ascii="Arial" w:hAnsi="Arial" w:cs="Arial"/>
        </w:rPr>
        <w:t xml:space="preserve"> (</w:t>
      </w:r>
      <w:r w:rsidR="00994F37">
        <w:rPr>
          <w:rFonts w:ascii="Arial" w:hAnsi="Arial" w:cs="Arial"/>
        </w:rPr>
        <w:t xml:space="preserve">Lampionový průvod, </w:t>
      </w:r>
      <w:r w:rsidR="00C23305">
        <w:rPr>
          <w:rFonts w:ascii="Arial" w:hAnsi="Arial" w:cs="Arial"/>
        </w:rPr>
        <w:t>Den otevřených dveří spojený s komentovanou prohlídkou)</w:t>
      </w:r>
      <w:r w:rsidRPr="00FB0CB2">
        <w:rPr>
          <w:rFonts w:ascii="Arial" w:hAnsi="Arial" w:cs="Arial"/>
        </w:rPr>
        <w:t xml:space="preserve"> a organizujeme různá setkání rodičů a pedagogů v rámci činnosti mateřské školy</w:t>
      </w:r>
      <w:r w:rsidR="00654798" w:rsidRPr="00FB0CB2">
        <w:rPr>
          <w:rFonts w:ascii="Arial" w:hAnsi="Arial" w:cs="Arial"/>
        </w:rPr>
        <w:t xml:space="preserve"> (besídky</w:t>
      </w:r>
      <w:r w:rsidR="00D6112B" w:rsidRPr="00FB0CB2">
        <w:rPr>
          <w:rFonts w:ascii="Arial" w:hAnsi="Arial" w:cs="Arial"/>
        </w:rPr>
        <w:t xml:space="preserve"> s ukázkou práce učitelek s dětmi</w:t>
      </w:r>
      <w:r w:rsidR="00654798" w:rsidRPr="00FB0CB2">
        <w:rPr>
          <w:rFonts w:ascii="Arial" w:hAnsi="Arial" w:cs="Arial"/>
        </w:rPr>
        <w:t xml:space="preserve">, tvořivá odpoledne, </w:t>
      </w:r>
      <w:r w:rsidR="000864B1" w:rsidRPr="00FB0CB2">
        <w:rPr>
          <w:rFonts w:ascii="Arial" w:hAnsi="Arial" w:cs="Arial"/>
        </w:rPr>
        <w:t>společná zahradní setkání</w:t>
      </w:r>
      <w:r w:rsidR="001773D7" w:rsidRPr="00FB0CB2">
        <w:rPr>
          <w:rFonts w:ascii="Arial" w:hAnsi="Arial" w:cs="Arial"/>
        </w:rPr>
        <w:t xml:space="preserve"> </w:t>
      </w:r>
      <w:r w:rsidR="00654798" w:rsidRPr="00FB0CB2">
        <w:rPr>
          <w:rFonts w:ascii="Arial" w:hAnsi="Arial" w:cs="Arial"/>
        </w:rPr>
        <w:t>.</w:t>
      </w:r>
      <w:r w:rsidR="001773D7" w:rsidRPr="00FB0CB2">
        <w:rPr>
          <w:rFonts w:ascii="Arial" w:hAnsi="Arial" w:cs="Arial"/>
        </w:rPr>
        <w:t>.</w:t>
      </w:r>
      <w:r w:rsidR="00654798" w:rsidRPr="00FB0CB2">
        <w:rPr>
          <w:rFonts w:ascii="Arial" w:hAnsi="Arial" w:cs="Arial"/>
        </w:rPr>
        <w:t>.)</w:t>
      </w:r>
      <w:r w:rsidRPr="00FB0CB2">
        <w:rPr>
          <w:rFonts w:ascii="Arial" w:hAnsi="Arial" w:cs="Arial"/>
        </w:rPr>
        <w:t xml:space="preserve">. </w:t>
      </w:r>
    </w:p>
    <w:p w:rsidR="003305E6" w:rsidRPr="00FB0CB2" w:rsidRDefault="002B024B" w:rsidP="00E96962">
      <w:pPr>
        <w:pStyle w:val="Zkladntext21"/>
        <w:spacing w:after="0" w:line="360" w:lineRule="auto"/>
        <w:jc w:val="both"/>
        <w:rPr>
          <w:rFonts w:ascii="Arial" w:hAnsi="Arial" w:cs="Arial"/>
          <w:color w:val="FF0000"/>
        </w:rPr>
      </w:pPr>
      <w:r w:rsidRPr="00FB0CB2">
        <w:rPr>
          <w:rFonts w:ascii="Arial" w:hAnsi="Arial" w:cs="Arial"/>
        </w:rPr>
        <w:t xml:space="preserve">     Veškeré snažení všech našich zaměstnanců směřuje k tomu, aby se děti v mateřské škole cítily dobře, byly uznávané a podporované, šťastné a spokojené v kolektivu svých vrstevníků.</w:t>
      </w:r>
    </w:p>
    <w:p w:rsidR="00480555" w:rsidRPr="00FB0CB2" w:rsidRDefault="00480555" w:rsidP="001649CE">
      <w:pPr>
        <w:pStyle w:val="Zkladntext21"/>
        <w:spacing w:after="0" w:line="360" w:lineRule="auto"/>
        <w:jc w:val="both"/>
        <w:rPr>
          <w:rFonts w:ascii="Arial" w:hAnsi="Arial" w:cs="Arial"/>
          <w:b/>
        </w:rPr>
      </w:pPr>
    </w:p>
    <w:p w:rsidR="002B024B" w:rsidRPr="00FB0CB2" w:rsidRDefault="00544090" w:rsidP="00E96962">
      <w:pPr>
        <w:pStyle w:val="Zkladntext21"/>
        <w:spacing w:line="360" w:lineRule="auto"/>
        <w:jc w:val="both"/>
        <w:rPr>
          <w:rFonts w:ascii="Arial" w:hAnsi="Arial" w:cs="Arial"/>
          <w:b/>
        </w:rPr>
      </w:pPr>
      <w:r w:rsidRPr="00FB0CB2">
        <w:rPr>
          <w:rFonts w:ascii="Arial" w:hAnsi="Arial" w:cs="Arial"/>
          <w:b/>
        </w:rPr>
        <w:t>Program života naší školy</w:t>
      </w:r>
    </w:p>
    <w:p w:rsidR="002B024B" w:rsidRPr="00FB0CB2" w:rsidRDefault="00CB0611" w:rsidP="00FB0CB2">
      <w:pPr>
        <w:pStyle w:val="Zkladntext21"/>
        <w:numPr>
          <w:ilvl w:val="0"/>
          <w:numId w:val="3"/>
        </w:numPr>
        <w:spacing w:line="360" w:lineRule="auto"/>
        <w:ind w:left="360"/>
        <w:jc w:val="both"/>
        <w:rPr>
          <w:rFonts w:ascii="Arial" w:hAnsi="Arial" w:cs="Arial"/>
          <w:b/>
        </w:rPr>
      </w:pPr>
      <w:r w:rsidRPr="00FB0CB2">
        <w:rPr>
          <w:rFonts w:ascii="Arial" w:hAnsi="Arial" w:cs="Arial"/>
          <w:b/>
        </w:rPr>
        <w:t xml:space="preserve">Respekt </w:t>
      </w:r>
      <w:r w:rsidR="002B024B" w:rsidRPr="00FB0CB2">
        <w:rPr>
          <w:rFonts w:ascii="Arial" w:hAnsi="Arial" w:cs="Arial"/>
        </w:rPr>
        <w:t xml:space="preserve">– </w:t>
      </w:r>
      <w:r w:rsidR="00BD405A" w:rsidRPr="00FB0CB2">
        <w:rPr>
          <w:rFonts w:ascii="Arial" w:hAnsi="Arial" w:cs="Arial"/>
        </w:rPr>
        <w:t xml:space="preserve">otevřené partnerství, </w:t>
      </w:r>
      <w:r w:rsidR="002B024B" w:rsidRPr="00FB0CB2">
        <w:rPr>
          <w:rFonts w:ascii="Arial" w:hAnsi="Arial" w:cs="Arial"/>
        </w:rPr>
        <w:t>vzájemná komunikace, kooperace, pomoc a podpora, empatie, řešení pro</w:t>
      </w:r>
      <w:r w:rsidR="00551CB9" w:rsidRPr="00FB0CB2">
        <w:rPr>
          <w:rFonts w:ascii="Arial" w:hAnsi="Arial" w:cs="Arial"/>
        </w:rPr>
        <w:t>blémů, vstřícné jednání</w:t>
      </w:r>
      <w:r w:rsidR="000864B1" w:rsidRPr="00FB0CB2">
        <w:rPr>
          <w:rFonts w:ascii="Arial" w:hAnsi="Arial" w:cs="Arial"/>
        </w:rPr>
        <w:t xml:space="preserve"> a dobrá</w:t>
      </w:r>
      <w:r w:rsidR="002B024B" w:rsidRPr="00FB0CB2">
        <w:rPr>
          <w:rFonts w:ascii="Arial" w:hAnsi="Arial" w:cs="Arial"/>
        </w:rPr>
        <w:t xml:space="preserve"> image školy.</w:t>
      </w:r>
    </w:p>
    <w:p w:rsidR="002B024B" w:rsidRPr="00FB0CB2" w:rsidRDefault="00BD405A" w:rsidP="00FB0CB2">
      <w:pPr>
        <w:pStyle w:val="Zkladntext21"/>
        <w:numPr>
          <w:ilvl w:val="0"/>
          <w:numId w:val="3"/>
        </w:numPr>
        <w:spacing w:line="360" w:lineRule="auto"/>
        <w:ind w:left="360"/>
        <w:jc w:val="both"/>
        <w:rPr>
          <w:rFonts w:ascii="Arial" w:hAnsi="Arial" w:cs="Arial"/>
          <w:b/>
        </w:rPr>
      </w:pPr>
      <w:r w:rsidRPr="00FB0CB2">
        <w:rPr>
          <w:rFonts w:ascii="Arial" w:hAnsi="Arial" w:cs="Arial"/>
          <w:b/>
        </w:rPr>
        <w:t>Odpovědnost</w:t>
      </w:r>
      <w:r w:rsidR="002B024B" w:rsidRPr="00FB0CB2">
        <w:rPr>
          <w:rFonts w:ascii="Arial" w:hAnsi="Arial" w:cs="Arial"/>
          <w:b/>
        </w:rPr>
        <w:t xml:space="preserve"> </w:t>
      </w:r>
      <w:r w:rsidR="002B024B" w:rsidRPr="00FB0CB2">
        <w:rPr>
          <w:rFonts w:ascii="Arial" w:hAnsi="Arial" w:cs="Arial"/>
        </w:rPr>
        <w:t xml:space="preserve">– </w:t>
      </w:r>
      <w:r w:rsidRPr="00FB0CB2">
        <w:rPr>
          <w:rFonts w:ascii="Arial" w:hAnsi="Arial" w:cs="Arial"/>
        </w:rPr>
        <w:t xml:space="preserve">učení se, </w:t>
      </w:r>
      <w:r w:rsidR="007637E7" w:rsidRPr="00FB0CB2">
        <w:rPr>
          <w:rFonts w:ascii="Arial" w:hAnsi="Arial" w:cs="Arial"/>
        </w:rPr>
        <w:t xml:space="preserve">odbornost, </w:t>
      </w:r>
      <w:r w:rsidR="002B024B" w:rsidRPr="00FB0CB2">
        <w:rPr>
          <w:rFonts w:ascii="Arial" w:hAnsi="Arial" w:cs="Arial"/>
        </w:rPr>
        <w:t>smysluplné cíle, promyšlená motivace, skutečné prožívání, myšle</w:t>
      </w:r>
      <w:r w:rsidR="00CB0611" w:rsidRPr="00FB0CB2">
        <w:rPr>
          <w:rFonts w:ascii="Arial" w:hAnsi="Arial" w:cs="Arial"/>
        </w:rPr>
        <w:t xml:space="preserve">ní a utváření vlastního názoru, odpovědnost za své jednání, </w:t>
      </w:r>
      <w:r w:rsidR="002B024B" w:rsidRPr="00FB0CB2">
        <w:rPr>
          <w:rFonts w:ascii="Arial" w:hAnsi="Arial" w:cs="Arial"/>
        </w:rPr>
        <w:t>kooperace, individualizace, res</w:t>
      </w:r>
      <w:r w:rsidR="00CB0611" w:rsidRPr="00FB0CB2">
        <w:rPr>
          <w:rFonts w:ascii="Arial" w:hAnsi="Arial" w:cs="Arial"/>
        </w:rPr>
        <w:t>pektování osobního maxima každého z nás</w:t>
      </w:r>
      <w:r w:rsidR="002B024B" w:rsidRPr="00FB0CB2">
        <w:rPr>
          <w:rFonts w:ascii="Arial" w:hAnsi="Arial" w:cs="Arial"/>
        </w:rPr>
        <w:t xml:space="preserve">, </w:t>
      </w:r>
      <w:r w:rsidR="003305E6" w:rsidRPr="00FB0CB2">
        <w:rPr>
          <w:rFonts w:ascii="Arial" w:hAnsi="Arial" w:cs="Arial"/>
        </w:rPr>
        <w:t xml:space="preserve">zpětné hodnocení, </w:t>
      </w:r>
      <w:r w:rsidR="00C23305">
        <w:rPr>
          <w:rFonts w:ascii="Arial" w:hAnsi="Arial" w:cs="Arial"/>
        </w:rPr>
        <w:t xml:space="preserve"> používání vhodných vzdělávacích strategií</w:t>
      </w:r>
      <w:r w:rsidR="002B024B" w:rsidRPr="00FB0CB2">
        <w:rPr>
          <w:rFonts w:ascii="Arial" w:hAnsi="Arial" w:cs="Arial"/>
        </w:rPr>
        <w:t xml:space="preserve"> ze strany pedagogů.</w:t>
      </w:r>
    </w:p>
    <w:p w:rsidR="002B024B" w:rsidRPr="00FB0CB2" w:rsidRDefault="00CB0611" w:rsidP="00FB0CB2">
      <w:pPr>
        <w:pStyle w:val="Zkladntext21"/>
        <w:numPr>
          <w:ilvl w:val="0"/>
          <w:numId w:val="3"/>
        </w:numPr>
        <w:spacing w:line="360" w:lineRule="auto"/>
        <w:ind w:left="360"/>
        <w:jc w:val="both"/>
        <w:rPr>
          <w:rFonts w:ascii="Arial" w:hAnsi="Arial" w:cs="Arial"/>
        </w:rPr>
      </w:pPr>
      <w:r w:rsidRPr="00FB0CB2">
        <w:rPr>
          <w:rFonts w:ascii="Arial" w:hAnsi="Arial" w:cs="Arial"/>
          <w:b/>
        </w:rPr>
        <w:t>Bezpečí</w:t>
      </w:r>
      <w:r w:rsidR="00BD405A" w:rsidRPr="00FB0CB2">
        <w:rPr>
          <w:rFonts w:ascii="Arial" w:hAnsi="Arial" w:cs="Arial"/>
          <w:b/>
        </w:rPr>
        <w:t xml:space="preserve"> </w:t>
      </w:r>
      <w:r w:rsidR="002B024B" w:rsidRPr="00FB0CB2">
        <w:rPr>
          <w:rFonts w:ascii="Arial" w:hAnsi="Arial" w:cs="Arial"/>
        </w:rPr>
        <w:t xml:space="preserve">– </w:t>
      </w:r>
      <w:r w:rsidR="00BD405A" w:rsidRPr="00FB0CB2">
        <w:rPr>
          <w:rFonts w:ascii="Arial" w:hAnsi="Arial" w:cs="Arial"/>
        </w:rPr>
        <w:t xml:space="preserve">pohodové, </w:t>
      </w:r>
      <w:r w:rsidR="002B024B" w:rsidRPr="00FB0CB2">
        <w:rPr>
          <w:rFonts w:ascii="Arial" w:hAnsi="Arial" w:cs="Arial"/>
        </w:rPr>
        <w:t xml:space="preserve">klidné </w:t>
      </w:r>
      <w:r w:rsidRPr="00FB0CB2">
        <w:rPr>
          <w:rFonts w:ascii="Arial" w:hAnsi="Arial" w:cs="Arial"/>
        </w:rPr>
        <w:t xml:space="preserve">a bezpečné </w:t>
      </w:r>
      <w:r w:rsidR="002B024B" w:rsidRPr="00FB0CB2">
        <w:rPr>
          <w:rFonts w:ascii="Arial" w:hAnsi="Arial" w:cs="Arial"/>
        </w:rPr>
        <w:t>prostřed</w:t>
      </w:r>
      <w:r w:rsidR="000864B1" w:rsidRPr="00FB0CB2">
        <w:rPr>
          <w:rFonts w:ascii="Arial" w:hAnsi="Arial" w:cs="Arial"/>
        </w:rPr>
        <w:t xml:space="preserve">í MŠ, pozitivně naladění lidé, dobré vzájemné </w:t>
      </w:r>
      <w:r w:rsidR="002B024B" w:rsidRPr="00FB0CB2">
        <w:rPr>
          <w:rFonts w:ascii="Arial" w:hAnsi="Arial" w:cs="Arial"/>
        </w:rPr>
        <w:t>vztahy, týmová spolupráce, společné činnosti, relaxace, spolupráce mezi jednotlivými třídami, vzájemná komunikace, příznivé klima školy.</w:t>
      </w:r>
    </w:p>
    <w:p w:rsidR="002B024B" w:rsidRPr="00FB0CB2" w:rsidRDefault="002B024B" w:rsidP="00E96962">
      <w:pPr>
        <w:pStyle w:val="Zkladntext21"/>
        <w:spacing w:after="0" w:line="360" w:lineRule="auto"/>
        <w:jc w:val="both"/>
        <w:rPr>
          <w:rFonts w:ascii="Arial" w:hAnsi="Arial" w:cs="Arial"/>
        </w:rPr>
      </w:pPr>
    </w:p>
    <w:p w:rsidR="002B024B" w:rsidRPr="00FB0CB2" w:rsidRDefault="00174143" w:rsidP="00E96962">
      <w:pPr>
        <w:spacing w:line="360" w:lineRule="auto"/>
        <w:jc w:val="both"/>
        <w:rPr>
          <w:rFonts w:ascii="Arial" w:hAnsi="Arial" w:cs="Arial"/>
          <w:b/>
        </w:rPr>
      </w:pPr>
      <w:r w:rsidRPr="00FB0CB2">
        <w:rPr>
          <w:rFonts w:ascii="Arial" w:hAnsi="Arial" w:cs="Arial"/>
          <w:b/>
        </w:rPr>
        <w:t>Dlouhodobé cíle</w:t>
      </w:r>
      <w:r w:rsidR="00693BEC" w:rsidRPr="00FB0CB2">
        <w:rPr>
          <w:rFonts w:ascii="Arial" w:hAnsi="Arial" w:cs="Arial"/>
          <w:b/>
        </w:rPr>
        <w:t xml:space="preserve"> </w:t>
      </w:r>
      <w:r w:rsidR="00FD7319" w:rsidRPr="00FB0CB2">
        <w:rPr>
          <w:rFonts w:ascii="Arial" w:hAnsi="Arial" w:cs="Arial"/>
          <w:b/>
        </w:rPr>
        <w:t xml:space="preserve">školního </w:t>
      </w:r>
      <w:r w:rsidR="00693BEC" w:rsidRPr="00FB0CB2">
        <w:rPr>
          <w:rFonts w:ascii="Arial" w:hAnsi="Arial" w:cs="Arial"/>
          <w:b/>
        </w:rPr>
        <w:t>vzdělávacího programu:</w:t>
      </w:r>
    </w:p>
    <w:p w:rsidR="00693BEC" w:rsidRPr="00FB0CB2" w:rsidRDefault="00174143" w:rsidP="00FB0CB2">
      <w:pPr>
        <w:numPr>
          <w:ilvl w:val="0"/>
          <w:numId w:val="3"/>
        </w:numPr>
        <w:spacing w:line="360" w:lineRule="auto"/>
        <w:ind w:left="360"/>
        <w:jc w:val="both"/>
        <w:rPr>
          <w:rFonts w:ascii="Arial" w:hAnsi="Arial" w:cs="Arial"/>
        </w:rPr>
      </w:pPr>
      <w:r w:rsidRPr="00FB0CB2">
        <w:rPr>
          <w:rFonts w:ascii="Arial" w:hAnsi="Arial" w:cs="Arial"/>
        </w:rPr>
        <w:t>Rozvíjet</w:t>
      </w:r>
      <w:r w:rsidR="00693BEC" w:rsidRPr="00FB0CB2">
        <w:rPr>
          <w:rFonts w:ascii="Arial" w:hAnsi="Arial" w:cs="Arial"/>
        </w:rPr>
        <w:t xml:space="preserve"> </w:t>
      </w:r>
      <w:r w:rsidRPr="00FB0CB2">
        <w:rPr>
          <w:rFonts w:ascii="Arial" w:hAnsi="Arial" w:cs="Arial"/>
        </w:rPr>
        <w:t>osobnost dítěte po stránce sociální, emocionální, kognitivní i fyzické s ohledem na jeho dispozice a jedinečnost tak, aby na konci předškolního vzdělávání byla samostatnou osobností</w:t>
      </w:r>
      <w:r w:rsidR="00693BEC" w:rsidRPr="00FB0CB2">
        <w:rPr>
          <w:rFonts w:ascii="Arial" w:hAnsi="Arial" w:cs="Arial"/>
        </w:rPr>
        <w:t>,</w:t>
      </w:r>
      <w:r w:rsidRPr="00FB0CB2">
        <w:rPr>
          <w:rFonts w:ascii="Arial" w:hAnsi="Arial" w:cs="Arial"/>
        </w:rPr>
        <w:t xml:space="preserve"> schopnou zvládat nároky života, které </w:t>
      </w:r>
      <w:r w:rsidRPr="00FB0CB2">
        <w:rPr>
          <w:rFonts w:ascii="Arial" w:hAnsi="Arial" w:cs="Arial"/>
        </w:rPr>
        <w:lastRenderedPageBreak/>
        <w:t xml:space="preserve">jsou na ni běžně kladeny v prostředí jí blízkém, především v prostředí rodiny a školy. </w:t>
      </w:r>
    </w:p>
    <w:p w:rsidR="00174143" w:rsidRDefault="00174143" w:rsidP="00FB0CB2">
      <w:pPr>
        <w:numPr>
          <w:ilvl w:val="0"/>
          <w:numId w:val="3"/>
        </w:numPr>
        <w:spacing w:line="360" w:lineRule="auto"/>
        <w:ind w:left="360"/>
        <w:jc w:val="both"/>
        <w:rPr>
          <w:rFonts w:ascii="Arial" w:hAnsi="Arial" w:cs="Arial"/>
        </w:rPr>
      </w:pPr>
      <w:r w:rsidRPr="00FB0CB2">
        <w:rPr>
          <w:rFonts w:ascii="Arial" w:hAnsi="Arial" w:cs="Arial"/>
        </w:rPr>
        <w:t>Vyrovnávat vzdělávací šance všech dětí s respektem k jejich individualitě a jedinečnosti.</w:t>
      </w:r>
    </w:p>
    <w:p w:rsidR="00E345CF" w:rsidRDefault="00E345CF" w:rsidP="00E345CF">
      <w:pPr>
        <w:spacing w:line="360" w:lineRule="auto"/>
        <w:jc w:val="both"/>
        <w:rPr>
          <w:rFonts w:ascii="Arial" w:hAnsi="Arial" w:cs="Arial"/>
        </w:rPr>
      </w:pPr>
    </w:p>
    <w:p w:rsidR="00E345CF" w:rsidRPr="00E345CF" w:rsidRDefault="00E345CF" w:rsidP="00E345CF">
      <w:pPr>
        <w:spacing w:line="360" w:lineRule="auto"/>
        <w:jc w:val="both"/>
        <w:rPr>
          <w:rFonts w:ascii="Arial" w:hAnsi="Arial" w:cs="Arial"/>
          <w:b/>
          <w:bCs/>
        </w:rPr>
      </w:pPr>
      <w:r w:rsidRPr="00E345CF">
        <w:rPr>
          <w:rFonts w:ascii="Arial" w:hAnsi="Arial" w:cs="Arial"/>
          <w:b/>
          <w:bCs/>
        </w:rPr>
        <w:t>Pedagogická diagnostika</w:t>
      </w:r>
    </w:p>
    <w:p w:rsidR="00443E57" w:rsidRPr="00E345CF" w:rsidRDefault="00E345CF" w:rsidP="00E345CF">
      <w:pPr>
        <w:spacing w:line="360" w:lineRule="auto"/>
        <w:jc w:val="both"/>
        <w:rPr>
          <w:rFonts w:ascii="Arial" w:hAnsi="Arial" w:cs="Arial"/>
        </w:rPr>
      </w:pPr>
      <w:r w:rsidRPr="00E345CF">
        <w:rPr>
          <w:rFonts w:ascii="Arial" w:hAnsi="Arial" w:cs="Arial"/>
        </w:rPr>
        <w:t>Pedagogická diagnostika je nedílnou součástí vzdělávací práce v naší mateřské škole. Učitelky průběžně sledují individuální pokroky dětí, je</w:t>
      </w:r>
      <w:r w:rsidR="00E56844">
        <w:rPr>
          <w:rFonts w:ascii="Arial" w:hAnsi="Arial" w:cs="Arial"/>
        </w:rPr>
        <w:t xml:space="preserve">jich potřeby, zájmy a možnosti. </w:t>
      </w:r>
      <w:r w:rsidRPr="00E345CF">
        <w:rPr>
          <w:rFonts w:ascii="Arial" w:hAnsi="Arial" w:cs="Arial"/>
        </w:rPr>
        <w:t xml:space="preserve">Získané informace využívají k plánování vzdělávací nabídky, individualizaci vzdělávání a k podpoře plynulého přechodu dítěte do základní školy. Diagnostika probíhá </w:t>
      </w:r>
      <w:r w:rsidR="00E56844" w:rsidRPr="00E345CF">
        <w:rPr>
          <w:rFonts w:ascii="Arial" w:hAnsi="Arial" w:cs="Arial"/>
        </w:rPr>
        <w:t>průběžně během celého školního roku</w:t>
      </w:r>
      <w:r w:rsidR="00E56844">
        <w:rPr>
          <w:rFonts w:ascii="Arial" w:hAnsi="Arial" w:cs="Arial"/>
        </w:rPr>
        <w:t>.</w:t>
      </w:r>
      <w:r w:rsidR="00E56844" w:rsidRPr="00E56844">
        <w:rPr>
          <w:rFonts w:ascii="Arial" w:hAnsi="Arial" w:cs="Arial"/>
        </w:rPr>
        <w:t xml:space="preserve"> </w:t>
      </w:r>
      <w:r w:rsidR="00E56844" w:rsidRPr="00E345CF">
        <w:rPr>
          <w:rFonts w:ascii="Arial" w:hAnsi="Arial" w:cs="Arial"/>
        </w:rPr>
        <w:t>Poznatky o dítěti jsou zazna</w:t>
      </w:r>
      <w:r w:rsidR="00E56844">
        <w:rPr>
          <w:rFonts w:ascii="Arial" w:hAnsi="Arial" w:cs="Arial"/>
        </w:rPr>
        <w:t>menávány do diagnostických reportů</w:t>
      </w:r>
      <w:r w:rsidR="00E56844" w:rsidRPr="00E345CF">
        <w:rPr>
          <w:rFonts w:ascii="Arial" w:hAnsi="Arial" w:cs="Arial"/>
        </w:rPr>
        <w:t xml:space="preserve"> a portfolií.</w:t>
      </w:r>
      <w:r w:rsidR="00E56844">
        <w:rPr>
          <w:rFonts w:ascii="Arial" w:hAnsi="Arial" w:cs="Arial"/>
        </w:rPr>
        <w:t xml:space="preserve"> Vyhodnocování probíhá</w:t>
      </w:r>
      <w:r w:rsidR="00E56844" w:rsidRPr="00E345CF">
        <w:rPr>
          <w:rFonts w:ascii="Arial" w:hAnsi="Arial" w:cs="Arial"/>
        </w:rPr>
        <w:t xml:space="preserve"> dvakrát ročně, případně dle potřeby dítěte. Učitelky sledují individuální po</w:t>
      </w:r>
      <w:r w:rsidR="00E56844">
        <w:rPr>
          <w:rFonts w:ascii="Arial" w:hAnsi="Arial" w:cs="Arial"/>
        </w:rPr>
        <w:t>kroky dítěte, neporovnávají jej</w:t>
      </w:r>
      <w:r w:rsidR="00E56844" w:rsidRPr="00E345CF">
        <w:rPr>
          <w:rFonts w:ascii="Arial" w:hAnsi="Arial" w:cs="Arial"/>
        </w:rPr>
        <w:t xml:space="preserve"> s ostatními dětmi.</w:t>
      </w:r>
      <w:r w:rsidR="00E56844">
        <w:rPr>
          <w:rFonts w:ascii="Arial" w:hAnsi="Arial" w:cs="Arial"/>
        </w:rPr>
        <w:t xml:space="preserve"> </w:t>
      </w:r>
      <w:r w:rsidR="00E56844" w:rsidRPr="00E345CF">
        <w:rPr>
          <w:rFonts w:ascii="Arial" w:hAnsi="Arial" w:cs="Arial"/>
        </w:rPr>
        <w:t>Rodiče jsou o výsledcích di</w:t>
      </w:r>
      <w:r w:rsidR="00E56844">
        <w:rPr>
          <w:rFonts w:ascii="Arial" w:hAnsi="Arial" w:cs="Arial"/>
        </w:rPr>
        <w:t>agnostiky informováni průběžně</w:t>
      </w:r>
      <w:r w:rsidR="00E56844" w:rsidRPr="00E345CF">
        <w:rPr>
          <w:rFonts w:ascii="Arial" w:hAnsi="Arial" w:cs="Arial"/>
        </w:rPr>
        <w:t>. Učitelky s rodiči sdílejí doporučení pro další rozvoj dítěte a společně hledají vhodné formy podpory. Diagnostika je chápána jako partnerský proces mezi školou a rodinou.</w:t>
      </w:r>
      <w:r w:rsidR="00E56844">
        <w:rPr>
          <w:rFonts w:ascii="Arial" w:hAnsi="Arial" w:cs="Arial"/>
        </w:rPr>
        <w:t xml:space="preserve"> </w:t>
      </w:r>
      <w:r w:rsidR="00E56844" w:rsidRPr="00E345CF">
        <w:rPr>
          <w:rFonts w:ascii="Arial" w:hAnsi="Arial" w:cs="Arial"/>
        </w:rPr>
        <w:t>Pedagogická diagnostika podporuje dítě v jeho přirozeném vývoji, umožňuje mu zažívat úspěch a vytváří podmínky pro jeho spokojenost, jistotu a radost z učení.</w:t>
      </w:r>
    </w:p>
    <w:p w:rsidR="00E56844" w:rsidRDefault="00E56844" w:rsidP="00E345CF">
      <w:pPr>
        <w:spacing w:line="360" w:lineRule="auto"/>
        <w:jc w:val="both"/>
        <w:rPr>
          <w:rFonts w:ascii="Arial" w:hAnsi="Arial" w:cs="Arial"/>
          <w:b/>
          <w:bCs/>
        </w:rPr>
      </w:pPr>
    </w:p>
    <w:p w:rsidR="00E345CF" w:rsidRPr="00E345CF" w:rsidRDefault="00E345CF" w:rsidP="00E345CF">
      <w:pPr>
        <w:spacing w:line="360" w:lineRule="auto"/>
        <w:jc w:val="both"/>
        <w:rPr>
          <w:rFonts w:ascii="Arial" w:hAnsi="Arial" w:cs="Arial"/>
          <w:b/>
          <w:bCs/>
        </w:rPr>
      </w:pPr>
      <w:r w:rsidRPr="00E345CF">
        <w:rPr>
          <w:rFonts w:ascii="Arial" w:hAnsi="Arial" w:cs="Arial"/>
          <w:b/>
          <w:bCs/>
        </w:rPr>
        <w:t>Cíle pedagogické diagnostiky</w:t>
      </w:r>
    </w:p>
    <w:p w:rsidR="00E345CF" w:rsidRPr="00E345CF" w:rsidRDefault="00E345CF" w:rsidP="00126C35">
      <w:pPr>
        <w:numPr>
          <w:ilvl w:val="0"/>
          <w:numId w:val="19"/>
        </w:numPr>
        <w:spacing w:line="360" w:lineRule="auto"/>
        <w:jc w:val="both"/>
        <w:rPr>
          <w:rFonts w:ascii="Arial" w:hAnsi="Arial" w:cs="Arial"/>
        </w:rPr>
      </w:pPr>
      <w:r w:rsidRPr="00E345CF">
        <w:rPr>
          <w:rFonts w:ascii="Arial" w:hAnsi="Arial" w:cs="Arial"/>
        </w:rPr>
        <w:t>poznat dítě v jeho vývoji, učení a sociálních vztazích,</w:t>
      </w:r>
    </w:p>
    <w:p w:rsidR="00E345CF" w:rsidRPr="00E345CF" w:rsidRDefault="00E345CF" w:rsidP="00126C35">
      <w:pPr>
        <w:numPr>
          <w:ilvl w:val="0"/>
          <w:numId w:val="19"/>
        </w:numPr>
        <w:spacing w:line="360" w:lineRule="auto"/>
        <w:jc w:val="both"/>
        <w:rPr>
          <w:rFonts w:ascii="Arial" w:hAnsi="Arial" w:cs="Arial"/>
        </w:rPr>
      </w:pPr>
      <w:r w:rsidRPr="00E345CF">
        <w:rPr>
          <w:rFonts w:ascii="Arial" w:hAnsi="Arial" w:cs="Arial"/>
        </w:rPr>
        <w:t>sledovat naplňování očekávaných výsledků učení,</w:t>
      </w:r>
    </w:p>
    <w:p w:rsidR="00E345CF" w:rsidRPr="00E345CF" w:rsidRDefault="00E345CF" w:rsidP="00126C35">
      <w:pPr>
        <w:numPr>
          <w:ilvl w:val="0"/>
          <w:numId w:val="19"/>
        </w:numPr>
        <w:spacing w:line="360" w:lineRule="auto"/>
        <w:jc w:val="both"/>
        <w:rPr>
          <w:rFonts w:ascii="Arial" w:hAnsi="Arial" w:cs="Arial"/>
        </w:rPr>
      </w:pPr>
      <w:r w:rsidRPr="00E345CF">
        <w:rPr>
          <w:rFonts w:ascii="Arial" w:hAnsi="Arial" w:cs="Arial"/>
        </w:rPr>
        <w:t>včas zachytit potřebu podpory nebo rozšířené nabídky,</w:t>
      </w:r>
    </w:p>
    <w:p w:rsidR="00E345CF" w:rsidRPr="00E345CF" w:rsidRDefault="00E345CF" w:rsidP="00126C35">
      <w:pPr>
        <w:numPr>
          <w:ilvl w:val="0"/>
          <w:numId w:val="19"/>
        </w:numPr>
        <w:spacing w:line="360" w:lineRule="auto"/>
        <w:jc w:val="both"/>
        <w:rPr>
          <w:rFonts w:ascii="Arial" w:hAnsi="Arial" w:cs="Arial"/>
        </w:rPr>
      </w:pPr>
      <w:r w:rsidRPr="00E345CF">
        <w:rPr>
          <w:rFonts w:ascii="Arial" w:hAnsi="Arial" w:cs="Arial"/>
        </w:rPr>
        <w:t>přizpůsobovat vzdělávací strategie aktuálním možnostem dítěte,</w:t>
      </w:r>
    </w:p>
    <w:p w:rsidR="00E345CF" w:rsidRPr="00E345CF" w:rsidRDefault="00E345CF" w:rsidP="00126C35">
      <w:pPr>
        <w:numPr>
          <w:ilvl w:val="0"/>
          <w:numId w:val="19"/>
        </w:numPr>
        <w:spacing w:line="360" w:lineRule="auto"/>
        <w:jc w:val="both"/>
        <w:rPr>
          <w:rFonts w:ascii="Arial" w:hAnsi="Arial" w:cs="Arial"/>
        </w:rPr>
      </w:pPr>
      <w:r w:rsidRPr="00E345CF">
        <w:rPr>
          <w:rFonts w:ascii="Arial" w:hAnsi="Arial" w:cs="Arial"/>
        </w:rPr>
        <w:t>posilovat silné stránky dítěte a podporovat jeho sebedůvěru.</w:t>
      </w:r>
    </w:p>
    <w:p w:rsidR="00E345CF" w:rsidRPr="00FB0CB2" w:rsidRDefault="00E345CF" w:rsidP="00E345CF">
      <w:pPr>
        <w:spacing w:line="360" w:lineRule="auto"/>
        <w:jc w:val="both"/>
        <w:rPr>
          <w:rFonts w:ascii="Arial" w:hAnsi="Arial" w:cs="Arial"/>
        </w:rPr>
      </w:pPr>
    </w:p>
    <w:p w:rsidR="00443E57" w:rsidRPr="00443E57" w:rsidRDefault="00443E57" w:rsidP="00443E57">
      <w:pPr>
        <w:spacing w:line="360" w:lineRule="auto"/>
        <w:jc w:val="both"/>
        <w:rPr>
          <w:rFonts w:ascii="Arial" w:hAnsi="Arial" w:cs="Arial"/>
          <w:b/>
          <w:bCs/>
        </w:rPr>
      </w:pPr>
      <w:r w:rsidRPr="00443E57">
        <w:rPr>
          <w:rFonts w:ascii="Arial" w:hAnsi="Arial" w:cs="Arial"/>
          <w:b/>
          <w:bCs/>
        </w:rPr>
        <w:t>Individualizace vzdělávání</w:t>
      </w:r>
    </w:p>
    <w:p w:rsidR="00443E57" w:rsidRPr="00443E57" w:rsidRDefault="00443E57" w:rsidP="00443E57">
      <w:pPr>
        <w:spacing w:line="360" w:lineRule="auto"/>
        <w:jc w:val="both"/>
        <w:rPr>
          <w:rFonts w:ascii="Arial" w:hAnsi="Arial" w:cs="Arial"/>
        </w:rPr>
      </w:pPr>
      <w:r w:rsidRPr="00443E57">
        <w:rPr>
          <w:rFonts w:ascii="Arial" w:hAnsi="Arial" w:cs="Arial"/>
        </w:rPr>
        <w:t xml:space="preserve">Individualizace je základním principem naší vzdělávací práce. Respektujeme jedinečnost každého dítěte, jeho tempo, potřeby, zájmy i aktuální možnosti. Vzdělávací nabídku přizpůsobujeme tak, aby každé dítě mohlo zažívat úspěch, rozvíjet své silné stránky a postupovat ve svém učení přirozeným způsobem. Individualizace </w:t>
      </w:r>
      <w:r w:rsidR="00671867">
        <w:rPr>
          <w:rFonts w:ascii="Arial" w:hAnsi="Arial" w:cs="Arial"/>
        </w:rPr>
        <w:t>u</w:t>
      </w:r>
      <w:r w:rsidR="00671867" w:rsidRPr="00443E57">
        <w:rPr>
          <w:rFonts w:ascii="Arial" w:hAnsi="Arial" w:cs="Arial"/>
        </w:rPr>
        <w:t>možňuje dětem rozvíjet se v souladu s jejich možnostmi, posiluje jejich sebedůvěru a podporuje radost z učení.</w:t>
      </w:r>
      <w:r w:rsidR="00671867">
        <w:rPr>
          <w:rFonts w:ascii="Arial" w:hAnsi="Arial" w:cs="Arial"/>
        </w:rPr>
        <w:t xml:space="preserve"> P</w:t>
      </w:r>
      <w:r w:rsidRPr="00443E57">
        <w:rPr>
          <w:rFonts w:ascii="Arial" w:hAnsi="Arial" w:cs="Arial"/>
        </w:rPr>
        <w:t xml:space="preserve">robíhá </w:t>
      </w:r>
      <w:r w:rsidR="00E56844">
        <w:rPr>
          <w:rFonts w:ascii="Arial" w:hAnsi="Arial" w:cs="Arial"/>
        </w:rPr>
        <w:t>formou d</w:t>
      </w:r>
      <w:r w:rsidR="00E56844">
        <w:rPr>
          <w:rFonts w:ascii="Arial" w:hAnsi="Arial" w:cs="Arial"/>
          <w:bCs/>
        </w:rPr>
        <w:t>iferencované</w:t>
      </w:r>
      <w:r w:rsidR="00671867">
        <w:rPr>
          <w:rFonts w:ascii="Arial" w:hAnsi="Arial" w:cs="Arial"/>
          <w:bCs/>
        </w:rPr>
        <w:t xml:space="preserve"> nabídky</w:t>
      </w:r>
      <w:r w:rsidR="00E56844" w:rsidRPr="00443E57">
        <w:rPr>
          <w:rFonts w:ascii="Arial" w:hAnsi="Arial" w:cs="Arial"/>
          <w:bCs/>
        </w:rPr>
        <w:t xml:space="preserve"> </w:t>
      </w:r>
      <w:r w:rsidR="00E56844" w:rsidRPr="00443E57">
        <w:rPr>
          <w:rFonts w:ascii="Arial" w:hAnsi="Arial" w:cs="Arial"/>
          <w:bCs/>
        </w:rPr>
        <w:lastRenderedPageBreak/>
        <w:t>činností</w:t>
      </w:r>
      <w:r w:rsidR="00E56844">
        <w:rPr>
          <w:rFonts w:ascii="Arial" w:hAnsi="Arial" w:cs="Arial"/>
          <w:bCs/>
        </w:rPr>
        <w:t>,</w:t>
      </w:r>
      <w:r w:rsidR="00E56844" w:rsidRPr="00443E57">
        <w:rPr>
          <w:rFonts w:ascii="Arial" w:hAnsi="Arial" w:cs="Arial"/>
        </w:rPr>
        <w:t xml:space="preserve"> </w:t>
      </w:r>
      <w:r w:rsidR="00E56844">
        <w:rPr>
          <w:rFonts w:ascii="Arial" w:hAnsi="Arial" w:cs="Arial"/>
        </w:rPr>
        <w:t>p</w:t>
      </w:r>
      <w:r w:rsidR="00E56844" w:rsidRPr="00443E57">
        <w:rPr>
          <w:rFonts w:ascii="Arial" w:hAnsi="Arial" w:cs="Arial"/>
          <w:bCs/>
        </w:rPr>
        <w:t>ráce v malých skupinách</w:t>
      </w:r>
      <w:r w:rsidR="00671867">
        <w:rPr>
          <w:rFonts w:ascii="Arial" w:hAnsi="Arial" w:cs="Arial"/>
          <w:bCs/>
        </w:rPr>
        <w:t xml:space="preserve"> nebo </w:t>
      </w:r>
      <w:r w:rsidR="00E56844" w:rsidRPr="00443E57">
        <w:rPr>
          <w:rFonts w:ascii="Arial" w:hAnsi="Arial" w:cs="Arial"/>
        </w:rPr>
        <w:t xml:space="preserve"> </w:t>
      </w:r>
      <w:r w:rsidR="00671867">
        <w:rPr>
          <w:rFonts w:ascii="Arial" w:hAnsi="Arial" w:cs="Arial"/>
        </w:rPr>
        <w:t>i</w:t>
      </w:r>
      <w:r w:rsidR="00671867" w:rsidRPr="00443E57">
        <w:rPr>
          <w:rFonts w:ascii="Arial" w:hAnsi="Arial" w:cs="Arial"/>
          <w:bCs/>
        </w:rPr>
        <w:t>ndividuální práce s dítětem</w:t>
      </w:r>
      <w:r w:rsidR="00671867" w:rsidRPr="00443E57">
        <w:rPr>
          <w:rFonts w:ascii="Arial" w:hAnsi="Arial" w:cs="Arial"/>
        </w:rPr>
        <w:t xml:space="preserve"> </w:t>
      </w:r>
      <w:r w:rsidRPr="00443E57">
        <w:rPr>
          <w:rFonts w:ascii="Arial" w:hAnsi="Arial" w:cs="Arial"/>
        </w:rPr>
        <w:t>v rámci všech činností během dne.</w:t>
      </w:r>
    </w:p>
    <w:p w:rsidR="00443E57" w:rsidRDefault="00443E57" w:rsidP="00443E57">
      <w:pPr>
        <w:spacing w:line="360" w:lineRule="auto"/>
        <w:jc w:val="both"/>
        <w:rPr>
          <w:rFonts w:ascii="Arial" w:hAnsi="Arial" w:cs="Arial"/>
          <w:b/>
          <w:bCs/>
        </w:rPr>
      </w:pPr>
    </w:p>
    <w:p w:rsidR="00443E57" w:rsidRPr="00443E57" w:rsidRDefault="00443E57" w:rsidP="00443E57">
      <w:pPr>
        <w:spacing w:line="360" w:lineRule="auto"/>
        <w:jc w:val="both"/>
        <w:rPr>
          <w:rFonts w:ascii="Arial" w:hAnsi="Arial" w:cs="Arial"/>
          <w:b/>
          <w:bCs/>
        </w:rPr>
      </w:pPr>
      <w:r w:rsidRPr="00443E57">
        <w:rPr>
          <w:rFonts w:ascii="Arial" w:hAnsi="Arial" w:cs="Arial"/>
          <w:b/>
          <w:bCs/>
        </w:rPr>
        <w:t>Podpora dětí se speciálními vzdělávacími potřebami a dětí nadaných</w:t>
      </w:r>
    </w:p>
    <w:p w:rsidR="00443E57" w:rsidRPr="00443E57" w:rsidRDefault="00443E57" w:rsidP="00443E57">
      <w:pPr>
        <w:spacing w:line="360" w:lineRule="auto"/>
        <w:jc w:val="both"/>
        <w:rPr>
          <w:rFonts w:ascii="Arial" w:hAnsi="Arial" w:cs="Arial"/>
        </w:rPr>
      </w:pPr>
      <w:r w:rsidRPr="00443E57">
        <w:rPr>
          <w:rFonts w:ascii="Arial" w:hAnsi="Arial" w:cs="Arial"/>
        </w:rPr>
        <w:t>Dětem poskytujeme podporu v souladu s doporučením školského poradenského zařízení. Zajišťujeme:</w:t>
      </w:r>
    </w:p>
    <w:p w:rsidR="00443E57" w:rsidRPr="00443E57" w:rsidRDefault="00443E57" w:rsidP="00126C35">
      <w:pPr>
        <w:numPr>
          <w:ilvl w:val="0"/>
          <w:numId w:val="25"/>
        </w:numPr>
        <w:spacing w:line="360" w:lineRule="auto"/>
        <w:jc w:val="both"/>
        <w:rPr>
          <w:rFonts w:ascii="Arial" w:hAnsi="Arial" w:cs="Arial"/>
        </w:rPr>
      </w:pPr>
      <w:r w:rsidRPr="00443E57">
        <w:rPr>
          <w:rFonts w:ascii="Arial" w:hAnsi="Arial" w:cs="Arial"/>
        </w:rPr>
        <w:t>úpravu prostředí a organizace dne,</w:t>
      </w:r>
    </w:p>
    <w:p w:rsidR="00443E57" w:rsidRPr="00443E57" w:rsidRDefault="00443E57" w:rsidP="00126C35">
      <w:pPr>
        <w:numPr>
          <w:ilvl w:val="0"/>
          <w:numId w:val="25"/>
        </w:numPr>
        <w:spacing w:line="360" w:lineRule="auto"/>
        <w:jc w:val="both"/>
        <w:rPr>
          <w:rFonts w:ascii="Arial" w:hAnsi="Arial" w:cs="Arial"/>
        </w:rPr>
      </w:pPr>
      <w:r w:rsidRPr="00443E57">
        <w:rPr>
          <w:rFonts w:ascii="Arial" w:hAnsi="Arial" w:cs="Arial"/>
        </w:rPr>
        <w:t>vhodné vzdělávací strategie,</w:t>
      </w:r>
    </w:p>
    <w:p w:rsidR="00443E57" w:rsidRPr="00443E57" w:rsidRDefault="00443E57" w:rsidP="00126C35">
      <w:pPr>
        <w:numPr>
          <w:ilvl w:val="0"/>
          <w:numId w:val="25"/>
        </w:numPr>
        <w:spacing w:line="360" w:lineRule="auto"/>
        <w:jc w:val="both"/>
        <w:rPr>
          <w:rFonts w:ascii="Arial" w:hAnsi="Arial" w:cs="Arial"/>
        </w:rPr>
      </w:pPr>
      <w:r w:rsidRPr="00443E57">
        <w:rPr>
          <w:rFonts w:ascii="Arial" w:hAnsi="Arial" w:cs="Arial"/>
        </w:rPr>
        <w:t>individuální podporu učitelky nebo asistenta pedagoga,</w:t>
      </w:r>
    </w:p>
    <w:p w:rsidR="00443E57" w:rsidRPr="00443E57" w:rsidRDefault="00443E57" w:rsidP="00126C35">
      <w:pPr>
        <w:numPr>
          <w:ilvl w:val="0"/>
          <w:numId w:val="25"/>
        </w:numPr>
        <w:spacing w:line="360" w:lineRule="auto"/>
        <w:jc w:val="both"/>
        <w:rPr>
          <w:rFonts w:ascii="Arial" w:hAnsi="Arial" w:cs="Arial"/>
        </w:rPr>
      </w:pPr>
      <w:r w:rsidRPr="00443E57">
        <w:rPr>
          <w:rFonts w:ascii="Arial" w:hAnsi="Arial" w:cs="Arial"/>
        </w:rPr>
        <w:t>rozšířenou nabídku činností pro děti nadané.</w:t>
      </w:r>
    </w:p>
    <w:p w:rsidR="00443E57" w:rsidRPr="00443E57" w:rsidRDefault="00443E57" w:rsidP="00443E57">
      <w:pPr>
        <w:spacing w:line="360" w:lineRule="auto"/>
        <w:jc w:val="both"/>
        <w:rPr>
          <w:rFonts w:ascii="Arial" w:hAnsi="Arial" w:cs="Arial"/>
        </w:rPr>
      </w:pPr>
      <w:r w:rsidRPr="00443E57">
        <w:rPr>
          <w:rFonts w:ascii="Arial" w:hAnsi="Arial" w:cs="Arial"/>
        </w:rPr>
        <w:t>Rodiče jsou informováni o individuálních potřebách dítěte a společně hledáme vhodné formy podpory. Využíváme otevřenou komunikaci, individuální konzultace a partnerský přístup.</w:t>
      </w:r>
    </w:p>
    <w:p w:rsidR="00FD7319" w:rsidRPr="00FB0CB2" w:rsidRDefault="00FD7319" w:rsidP="00FD7319">
      <w:pPr>
        <w:spacing w:line="360" w:lineRule="auto"/>
        <w:jc w:val="both"/>
        <w:rPr>
          <w:rFonts w:ascii="Arial" w:hAnsi="Arial" w:cs="Arial"/>
        </w:rPr>
      </w:pPr>
    </w:p>
    <w:p w:rsidR="002A4484" w:rsidRPr="00FB0CB2" w:rsidRDefault="002A4484" w:rsidP="00FD7319">
      <w:pPr>
        <w:spacing w:line="360" w:lineRule="auto"/>
        <w:jc w:val="both"/>
        <w:rPr>
          <w:rFonts w:ascii="Arial" w:hAnsi="Arial" w:cs="Arial"/>
        </w:rPr>
      </w:pPr>
    </w:p>
    <w:p w:rsidR="002B024B" w:rsidRPr="00FB0CB2" w:rsidRDefault="002B024B" w:rsidP="002A4484">
      <w:pPr>
        <w:pStyle w:val="Nadpis1"/>
        <w:pBdr>
          <w:top w:val="single" w:sz="8" w:space="1" w:color="00B050"/>
          <w:left w:val="single" w:sz="8" w:space="4" w:color="00B050"/>
          <w:bottom w:val="single" w:sz="8" w:space="1" w:color="00B050"/>
          <w:right w:val="single" w:sz="8" w:space="4" w:color="00B050"/>
        </w:pBdr>
        <w:shd w:val="clear" w:color="auto" w:fill="92D050"/>
        <w:spacing w:before="0"/>
        <w:jc w:val="both"/>
        <w:rPr>
          <w:rFonts w:ascii="Arial" w:hAnsi="Arial" w:cs="Arial"/>
          <w:color w:val="008000"/>
          <w:sz w:val="28"/>
          <w:szCs w:val="28"/>
        </w:rPr>
      </w:pPr>
      <w:bookmarkStart w:id="14" w:name="_Toc238625399"/>
      <w:r w:rsidRPr="00FB0CB2">
        <w:rPr>
          <w:rFonts w:ascii="Arial" w:hAnsi="Arial" w:cs="Arial"/>
          <w:color w:val="008000"/>
          <w:sz w:val="28"/>
          <w:szCs w:val="28"/>
        </w:rPr>
        <w:t>6. Vzdělávací obsah</w:t>
      </w:r>
      <w:bookmarkEnd w:id="14"/>
    </w:p>
    <w:p w:rsidR="002B024B" w:rsidRPr="00FB0CB2" w:rsidRDefault="002B024B" w:rsidP="00E96962">
      <w:pPr>
        <w:pStyle w:val="Zkladntext21"/>
        <w:spacing w:after="0" w:line="360" w:lineRule="auto"/>
        <w:jc w:val="both"/>
        <w:rPr>
          <w:rFonts w:ascii="Arial" w:hAnsi="Arial" w:cs="Arial"/>
        </w:rPr>
      </w:pPr>
    </w:p>
    <w:p w:rsidR="002B024B" w:rsidRPr="00FB0CB2" w:rsidRDefault="002B024B" w:rsidP="00E96962">
      <w:pPr>
        <w:pStyle w:val="Zkladntext21"/>
        <w:spacing w:line="360" w:lineRule="auto"/>
        <w:jc w:val="both"/>
        <w:rPr>
          <w:rFonts w:ascii="Arial" w:hAnsi="Arial" w:cs="Arial"/>
          <w:b/>
        </w:rPr>
      </w:pPr>
      <w:r w:rsidRPr="00FB0CB2">
        <w:rPr>
          <w:rFonts w:ascii="Arial" w:hAnsi="Arial" w:cs="Arial"/>
        </w:rPr>
        <w:t xml:space="preserve">     Předškolní vzdělávání je tím účinnější, čím lepší je propojení všech vzdělávacích oblastí v praxi. Vzdělávací obsah jsme se snažili v našem programu stanovit tak, aby</w:t>
      </w:r>
      <w:r w:rsidR="00FE07F3" w:rsidRPr="00FB0CB2">
        <w:rPr>
          <w:rFonts w:ascii="Arial" w:hAnsi="Arial" w:cs="Arial"/>
        </w:rPr>
        <w:t xml:space="preserve"> u dětí vzbuzoval zájem o objevování a poznávání,</w:t>
      </w:r>
      <w:r w:rsidRPr="00FB0CB2">
        <w:rPr>
          <w:rFonts w:ascii="Arial" w:hAnsi="Arial" w:cs="Arial"/>
        </w:rPr>
        <w:t xml:space="preserve"> </w:t>
      </w:r>
      <w:r w:rsidR="00F53F2E" w:rsidRPr="00FB0CB2">
        <w:rPr>
          <w:rFonts w:ascii="Arial" w:hAnsi="Arial" w:cs="Arial"/>
        </w:rPr>
        <w:t xml:space="preserve">vytvářel příležitosti pro učení, </w:t>
      </w:r>
      <w:r w:rsidRPr="00FB0CB2">
        <w:rPr>
          <w:rFonts w:ascii="Arial" w:hAnsi="Arial" w:cs="Arial"/>
        </w:rPr>
        <w:t xml:space="preserve">respektoval věk, předpoklady, zkušenosti a potřeby dětí předškolního věku a </w:t>
      </w:r>
      <w:r w:rsidR="00F53F2E" w:rsidRPr="00FB0CB2">
        <w:rPr>
          <w:rFonts w:ascii="Arial" w:hAnsi="Arial" w:cs="Arial"/>
        </w:rPr>
        <w:t xml:space="preserve">také </w:t>
      </w:r>
      <w:r w:rsidRPr="00FB0CB2">
        <w:rPr>
          <w:rFonts w:ascii="Arial" w:hAnsi="Arial" w:cs="Arial"/>
        </w:rPr>
        <w:t xml:space="preserve">možnosti mateřské školy a zároveň prostředí, ve kterém se nachází. </w:t>
      </w:r>
      <w:r w:rsidR="00FE07F3" w:rsidRPr="00FB0CB2">
        <w:rPr>
          <w:rFonts w:ascii="Arial" w:hAnsi="Arial" w:cs="Arial"/>
        </w:rPr>
        <w:t>V</w:t>
      </w:r>
      <w:r w:rsidR="00FE0F43" w:rsidRPr="00FB0CB2">
        <w:rPr>
          <w:rFonts w:ascii="Arial" w:hAnsi="Arial" w:cs="Arial"/>
        </w:rPr>
        <w:t xml:space="preserve"> </w:t>
      </w:r>
      <w:r w:rsidRPr="00FB0CB2">
        <w:rPr>
          <w:rFonts w:ascii="Arial" w:hAnsi="Arial" w:cs="Arial"/>
        </w:rPr>
        <w:t xml:space="preserve">našem </w:t>
      </w:r>
      <w:r w:rsidR="002E2CC9" w:rsidRPr="00FB0CB2">
        <w:rPr>
          <w:rFonts w:ascii="Arial" w:hAnsi="Arial" w:cs="Arial"/>
        </w:rPr>
        <w:t>Školním vzdělávacím programu</w:t>
      </w:r>
      <w:r w:rsidRPr="00FB0CB2">
        <w:rPr>
          <w:rFonts w:ascii="Arial" w:hAnsi="Arial" w:cs="Arial"/>
        </w:rPr>
        <w:t xml:space="preserve"> </w:t>
      </w:r>
      <w:r w:rsidR="00FE07F3" w:rsidRPr="00FB0CB2">
        <w:rPr>
          <w:rFonts w:ascii="Arial" w:hAnsi="Arial" w:cs="Arial"/>
        </w:rPr>
        <w:t>je uspořádán</w:t>
      </w:r>
      <w:r w:rsidR="00C5208E" w:rsidRPr="00FB0CB2">
        <w:rPr>
          <w:rFonts w:ascii="Arial" w:hAnsi="Arial" w:cs="Arial"/>
        </w:rPr>
        <w:t xml:space="preserve"> do </w:t>
      </w:r>
      <w:r w:rsidR="00313C8B" w:rsidRPr="00FB0CB2">
        <w:rPr>
          <w:rFonts w:ascii="Arial" w:hAnsi="Arial" w:cs="Arial"/>
        </w:rPr>
        <w:t>pěti</w:t>
      </w:r>
      <w:r w:rsidRPr="00FB0CB2">
        <w:rPr>
          <w:rFonts w:ascii="Arial" w:hAnsi="Arial" w:cs="Arial"/>
        </w:rPr>
        <w:t xml:space="preserve"> integrovaných bloků:</w:t>
      </w:r>
    </w:p>
    <w:p w:rsidR="002B024B" w:rsidRPr="00FB0CB2" w:rsidRDefault="00BC5053" w:rsidP="00126C35">
      <w:pPr>
        <w:pStyle w:val="Zkladntext21"/>
        <w:numPr>
          <w:ilvl w:val="0"/>
          <w:numId w:val="14"/>
        </w:numPr>
        <w:spacing w:line="360" w:lineRule="auto"/>
        <w:jc w:val="both"/>
        <w:rPr>
          <w:rFonts w:ascii="Arial" w:hAnsi="Arial" w:cs="Arial"/>
          <w:b/>
        </w:rPr>
      </w:pPr>
      <w:r w:rsidRPr="00FB0CB2">
        <w:rPr>
          <w:rFonts w:ascii="Arial" w:hAnsi="Arial" w:cs="Arial"/>
          <w:b/>
        </w:rPr>
        <w:t>Co dokáže moje tělo</w:t>
      </w:r>
      <w:r w:rsidR="0094706B" w:rsidRPr="00FB0CB2">
        <w:rPr>
          <w:rFonts w:ascii="Arial" w:hAnsi="Arial" w:cs="Arial"/>
        </w:rPr>
        <w:t xml:space="preserve"> – </w:t>
      </w:r>
      <w:r w:rsidR="00C23305" w:rsidRPr="00FB0CB2">
        <w:rPr>
          <w:rFonts w:ascii="Arial" w:hAnsi="Arial" w:cs="Arial"/>
        </w:rPr>
        <w:t>pohyb, myšlení</w:t>
      </w:r>
      <w:r w:rsidR="00C23305">
        <w:rPr>
          <w:rFonts w:ascii="Arial" w:hAnsi="Arial" w:cs="Arial"/>
        </w:rPr>
        <w:t>,</w:t>
      </w:r>
      <w:r w:rsidR="00C23305" w:rsidRPr="00FB0CB2">
        <w:rPr>
          <w:rFonts w:ascii="Arial" w:hAnsi="Arial" w:cs="Arial"/>
        </w:rPr>
        <w:t xml:space="preserve"> </w:t>
      </w:r>
      <w:r w:rsidR="0094706B" w:rsidRPr="00FB0CB2">
        <w:rPr>
          <w:rFonts w:ascii="Arial" w:hAnsi="Arial" w:cs="Arial"/>
        </w:rPr>
        <w:t>části těla, orgány a jejich funkce, smysly, jakou mám sílu</w:t>
      </w:r>
      <w:r w:rsidR="00C146B5" w:rsidRPr="00FB0CB2">
        <w:rPr>
          <w:rFonts w:ascii="Arial" w:hAnsi="Arial" w:cs="Arial"/>
        </w:rPr>
        <w:t xml:space="preserve"> a odvahu</w:t>
      </w:r>
      <w:r w:rsidR="00D27EE2">
        <w:rPr>
          <w:rFonts w:ascii="Arial" w:hAnsi="Arial" w:cs="Arial"/>
        </w:rPr>
        <w:t xml:space="preserve"> aneb</w:t>
      </w:r>
      <w:r w:rsidR="0094706B" w:rsidRPr="00FB0CB2">
        <w:rPr>
          <w:rFonts w:ascii="Arial" w:hAnsi="Arial" w:cs="Arial"/>
        </w:rPr>
        <w:t xml:space="preserve"> </w:t>
      </w:r>
      <w:r w:rsidR="00D27EE2">
        <w:rPr>
          <w:rFonts w:ascii="Arial" w:hAnsi="Arial" w:cs="Arial"/>
        </w:rPr>
        <w:t xml:space="preserve">moje limity </w:t>
      </w:r>
      <w:r w:rsidR="0094706B" w:rsidRPr="00FB0CB2">
        <w:rPr>
          <w:rFonts w:ascii="Arial" w:hAnsi="Arial" w:cs="Arial"/>
        </w:rPr>
        <w:t xml:space="preserve">(jak </w:t>
      </w:r>
      <w:r w:rsidR="00046517">
        <w:rPr>
          <w:rFonts w:ascii="Arial" w:hAnsi="Arial" w:cs="Arial"/>
        </w:rPr>
        <w:t>vysoko vylezu, daleko dohodím…)</w:t>
      </w:r>
      <w:r w:rsidR="00C23305">
        <w:rPr>
          <w:rFonts w:ascii="Arial" w:hAnsi="Arial" w:cs="Arial"/>
        </w:rPr>
        <w:t>,</w:t>
      </w:r>
      <w:r w:rsidR="0094706B" w:rsidRPr="00FB0CB2">
        <w:rPr>
          <w:rFonts w:ascii="Arial" w:hAnsi="Arial" w:cs="Arial"/>
        </w:rPr>
        <w:t xml:space="preserve"> zdraví a nemoc</w:t>
      </w:r>
      <w:r w:rsidR="00F55DC8" w:rsidRPr="00FB0CB2">
        <w:rPr>
          <w:rFonts w:ascii="Arial" w:hAnsi="Arial" w:cs="Arial"/>
        </w:rPr>
        <w:t>.</w:t>
      </w:r>
      <w:r w:rsidR="00D27EE2">
        <w:rPr>
          <w:rFonts w:ascii="Arial" w:hAnsi="Arial" w:cs="Arial"/>
        </w:rPr>
        <w:t xml:space="preserve"> </w:t>
      </w:r>
    </w:p>
    <w:p w:rsidR="002B024B" w:rsidRPr="00FB0CB2" w:rsidRDefault="00434673" w:rsidP="00126C35">
      <w:pPr>
        <w:pStyle w:val="Zkladntext21"/>
        <w:numPr>
          <w:ilvl w:val="0"/>
          <w:numId w:val="14"/>
        </w:numPr>
        <w:spacing w:line="360" w:lineRule="auto"/>
        <w:jc w:val="both"/>
        <w:rPr>
          <w:rFonts w:ascii="Arial" w:hAnsi="Arial" w:cs="Arial"/>
          <w:b/>
        </w:rPr>
      </w:pPr>
      <w:r w:rsidRPr="00FB0CB2">
        <w:rPr>
          <w:rFonts w:ascii="Arial" w:hAnsi="Arial" w:cs="Arial"/>
          <w:b/>
        </w:rPr>
        <w:t>M</w:t>
      </w:r>
      <w:r w:rsidR="00313C8B" w:rsidRPr="00FB0CB2">
        <w:rPr>
          <w:rFonts w:ascii="Arial" w:hAnsi="Arial" w:cs="Arial"/>
          <w:b/>
        </w:rPr>
        <w:t>yslím, tedy jsem</w:t>
      </w:r>
      <w:r w:rsidR="0094706B" w:rsidRPr="00FB0CB2">
        <w:rPr>
          <w:rFonts w:ascii="Arial" w:hAnsi="Arial" w:cs="Arial"/>
        </w:rPr>
        <w:t xml:space="preserve"> – myšlenkové operace, porovnávání, hledání možností, třídění, hledání společných znaků, konání na základě jednání a přijímání důsledků, strach a jiné emoce, </w:t>
      </w:r>
      <w:r w:rsidR="00046517">
        <w:rPr>
          <w:rFonts w:ascii="Arial" w:hAnsi="Arial" w:cs="Arial"/>
        </w:rPr>
        <w:t xml:space="preserve">empatie, </w:t>
      </w:r>
      <w:r w:rsidR="006643D5" w:rsidRPr="00FB0CB2">
        <w:rPr>
          <w:rFonts w:ascii="Arial" w:hAnsi="Arial" w:cs="Arial"/>
        </w:rPr>
        <w:t>závislosti</w:t>
      </w:r>
      <w:r w:rsidR="0094706B" w:rsidRPr="00FB0CB2">
        <w:rPr>
          <w:rFonts w:ascii="Arial" w:hAnsi="Arial" w:cs="Arial"/>
        </w:rPr>
        <w:t xml:space="preserve">, </w:t>
      </w:r>
      <w:r w:rsidR="00C146B5" w:rsidRPr="00FB0CB2">
        <w:rPr>
          <w:rFonts w:ascii="Arial" w:hAnsi="Arial" w:cs="Arial"/>
        </w:rPr>
        <w:t>práce a lidská prospěšnost</w:t>
      </w:r>
      <w:r w:rsidR="00F55DC8" w:rsidRPr="00FB0CB2">
        <w:rPr>
          <w:rFonts w:ascii="Arial" w:hAnsi="Arial" w:cs="Arial"/>
        </w:rPr>
        <w:t>.</w:t>
      </w:r>
      <w:r w:rsidR="003F3C55" w:rsidRPr="00FB0CB2">
        <w:rPr>
          <w:rFonts w:ascii="Arial" w:hAnsi="Arial" w:cs="Arial"/>
        </w:rPr>
        <w:t xml:space="preserve"> </w:t>
      </w:r>
    </w:p>
    <w:p w:rsidR="00434673" w:rsidRPr="00FB0CB2" w:rsidRDefault="00434673" w:rsidP="00126C35">
      <w:pPr>
        <w:pStyle w:val="Zkladntext21"/>
        <w:numPr>
          <w:ilvl w:val="0"/>
          <w:numId w:val="14"/>
        </w:numPr>
        <w:spacing w:line="360" w:lineRule="auto"/>
        <w:jc w:val="both"/>
        <w:rPr>
          <w:rFonts w:ascii="Arial" w:hAnsi="Arial" w:cs="Arial"/>
          <w:b/>
        </w:rPr>
      </w:pPr>
      <w:r w:rsidRPr="00FB0CB2">
        <w:rPr>
          <w:rFonts w:ascii="Arial" w:hAnsi="Arial" w:cs="Arial"/>
          <w:b/>
        </w:rPr>
        <w:t>Moje tvořivé já</w:t>
      </w:r>
      <w:r w:rsidR="003F3C55" w:rsidRPr="00FB0CB2">
        <w:rPr>
          <w:rFonts w:ascii="Arial" w:hAnsi="Arial" w:cs="Arial"/>
        </w:rPr>
        <w:t xml:space="preserve"> – </w:t>
      </w:r>
      <w:r w:rsidR="00F55DC8" w:rsidRPr="00FB0CB2">
        <w:rPr>
          <w:rFonts w:ascii="Arial" w:hAnsi="Arial" w:cs="Arial"/>
        </w:rPr>
        <w:t xml:space="preserve">co </w:t>
      </w:r>
      <w:r w:rsidR="00D27EE2">
        <w:rPr>
          <w:rFonts w:ascii="Arial" w:hAnsi="Arial" w:cs="Arial"/>
        </w:rPr>
        <w:t xml:space="preserve">já </w:t>
      </w:r>
      <w:r w:rsidR="00F55DC8" w:rsidRPr="00FB0CB2">
        <w:rPr>
          <w:rFonts w:ascii="Arial" w:hAnsi="Arial" w:cs="Arial"/>
        </w:rPr>
        <w:t>umí</w:t>
      </w:r>
      <w:r w:rsidR="00D27EE2">
        <w:rPr>
          <w:rFonts w:ascii="Arial" w:hAnsi="Arial" w:cs="Arial"/>
        </w:rPr>
        <w:t>m dobře</w:t>
      </w:r>
      <w:r w:rsidR="00F55DC8" w:rsidRPr="00FB0CB2">
        <w:rPr>
          <w:rFonts w:ascii="Arial" w:hAnsi="Arial" w:cs="Arial"/>
        </w:rPr>
        <w:t xml:space="preserve"> </w:t>
      </w:r>
      <w:r w:rsidR="00D27EE2">
        <w:rPr>
          <w:rFonts w:ascii="Arial" w:hAnsi="Arial" w:cs="Arial"/>
        </w:rPr>
        <w:t xml:space="preserve">(sebedůvěra a hodnocení vlastní osoby), </w:t>
      </w:r>
      <w:r w:rsidR="003F3C55" w:rsidRPr="00FB0CB2">
        <w:rPr>
          <w:rFonts w:ascii="Arial" w:hAnsi="Arial" w:cs="Arial"/>
        </w:rPr>
        <w:t>představivost a fantazie, pohádky, tvořivé činnosti, světové vynálezy, vyjadřování pomocí estetických činností, divadlo a kultura</w:t>
      </w:r>
      <w:r w:rsidR="00F55DC8" w:rsidRPr="00FB0CB2">
        <w:rPr>
          <w:rFonts w:ascii="Arial" w:hAnsi="Arial" w:cs="Arial"/>
        </w:rPr>
        <w:t>, zpěv.</w:t>
      </w:r>
      <w:r w:rsidR="003F3C55" w:rsidRPr="00FB0CB2">
        <w:rPr>
          <w:rFonts w:ascii="Arial" w:hAnsi="Arial" w:cs="Arial"/>
        </w:rPr>
        <w:t xml:space="preserve"> </w:t>
      </w:r>
    </w:p>
    <w:p w:rsidR="00BC5053" w:rsidRPr="00FB0CB2" w:rsidRDefault="00434673" w:rsidP="00126C35">
      <w:pPr>
        <w:pStyle w:val="Zkladntext21"/>
        <w:numPr>
          <w:ilvl w:val="0"/>
          <w:numId w:val="14"/>
        </w:numPr>
        <w:spacing w:line="360" w:lineRule="auto"/>
        <w:jc w:val="both"/>
        <w:rPr>
          <w:rFonts w:ascii="Arial" w:hAnsi="Arial" w:cs="Arial"/>
          <w:b/>
        </w:rPr>
      </w:pPr>
      <w:r w:rsidRPr="00FB0CB2">
        <w:rPr>
          <w:rFonts w:ascii="Arial" w:hAnsi="Arial" w:cs="Arial"/>
          <w:b/>
        </w:rPr>
        <w:lastRenderedPageBreak/>
        <w:t>Nejsem na světě sám</w:t>
      </w:r>
      <w:r w:rsidR="003F3C55" w:rsidRPr="00FB0CB2">
        <w:rPr>
          <w:rFonts w:ascii="Arial" w:hAnsi="Arial" w:cs="Arial"/>
          <w:b/>
        </w:rPr>
        <w:t xml:space="preserve"> </w:t>
      </w:r>
      <w:r w:rsidR="003F3C55" w:rsidRPr="00FB0CB2">
        <w:rPr>
          <w:rFonts w:ascii="Arial" w:hAnsi="Arial" w:cs="Arial"/>
        </w:rPr>
        <w:t xml:space="preserve">– komunita (rodina, škola, přátelé …), </w:t>
      </w:r>
      <w:r w:rsidR="006643D5" w:rsidRPr="00FB0CB2">
        <w:rPr>
          <w:rFonts w:ascii="Arial" w:hAnsi="Arial" w:cs="Arial"/>
        </w:rPr>
        <w:t xml:space="preserve">pravidla, dohody, místo, kde žijeme (země, svět), rozmanitost a kultura národů, rizika a bezpečí, </w:t>
      </w:r>
      <w:r w:rsidR="00F55DC8" w:rsidRPr="00FB0CB2">
        <w:rPr>
          <w:rFonts w:ascii="Arial" w:hAnsi="Arial" w:cs="Arial"/>
        </w:rPr>
        <w:t xml:space="preserve">správné </w:t>
      </w:r>
      <w:r w:rsidR="006643D5" w:rsidRPr="00FB0CB2">
        <w:rPr>
          <w:rFonts w:ascii="Arial" w:hAnsi="Arial" w:cs="Arial"/>
        </w:rPr>
        <w:t>vzorce chování</w:t>
      </w:r>
      <w:r w:rsidR="00F55DC8" w:rsidRPr="00FB0CB2">
        <w:rPr>
          <w:rFonts w:ascii="Arial" w:hAnsi="Arial" w:cs="Arial"/>
        </w:rPr>
        <w:t xml:space="preserve"> při setkávání s lidmi.</w:t>
      </w:r>
      <w:r w:rsidR="006643D5" w:rsidRPr="00FB0CB2">
        <w:rPr>
          <w:rFonts w:ascii="Arial" w:hAnsi="Arial" w:cs="Arial"/>
        </w:rPr>
        <w:t xml:space="preserve"> </w:t>
      </w:r>
      <w:r w:rsidR="002014DD" w:rsidRPr="00FB0CB2">
        <w:rPr>
          <w:rFonts w:ascii="Arial" w:hAnsi="Arial" w:cs="Arial"/>
          <w:b/>
        </w:rPr>
        <w:t xml:space="preserve">                                           </w:t>
      </w:r>
    </w:p>
    <w:p w:rsidR="00BC5053" w:rsidRPr="00FB0CB2" w:rsidRDefault="00E0253A" w:rsidP="00126C35">
      <w:pPr>
        <w:pStyle w:val="Zkladntext21"/>
        <w:numPr>
          <w:ilvl w:val="0"/>
          <w:numId w:val="14"/>
        </w:numPr>
        <w:spacing w:line="360" w:lineRule="auto"/>
        <w:jc w:val="both"/>
        <w:rPr>
          <w:rFonts w:ascii="Arial" w:hAnsi="Arial" w:cs="Arial"/>
          <w:b/>
        </w:rPr>
      </w:pPr>
      <w:r w:rsidRPr="00FB0CB2">
        <w:rPr>
          <w:rFonts w:ascii="Arial" w:hAnsi="Arial" w:cs="Arial"/>
          <w:b/>
        </w:rPr>
        <w:t>Poznávám</w:t>
      </w:r>
      <w:r w:rsidR="00313C8B" w:rsidRPr="00FB0CB2">
        <w:rPr>
          <w:rFonts w:ascii="Arial" w:hAnsi="Arial" w:cs="Arial"/>
          <w:b/>
        </w:rPr>
        <w:t xml:space="preserve"> přírodu a svět</w:t>
      </w:r>
      <w:r w:rsidR="006643D5" w:rsidRPr="00FB0CB2">
        <w:rPr>
          <w:rFonts w:ascii="Arial" w:hAnsi="Arial" w:cs="Arial"/>
          <w:b/>
        </w:rPr>
        <w:t xml:space="preserve"> </w:t>
      </w:r>
      <w:r w:rsidR="006643D5" w:rsidRPr="00FB0CB2">
        <w:rPr>
          <w:rFonts w:ascii="Arial" w:hAnsi="Arial" w:cs="Arial"/>
        </w:rPr>
        <w:t>– orientace v různém prostředí, blízké i vzdálenější okolí, příroda a různé ekosystémy, svět techniky, jak co funguje, bezpečné chování (mezi lidmi, v dopravě, v rizikových situacích)</w:t>
      </w:r>
      <w:r w:rsidR="00551CB9" w:rsidRPr="00FB0CB2">
        <w:rPr>
          <w:rFonts w:ascii="Arial" w:hAnsi="Arial" w:cs="Arial"/>
        </w:rPr>
        <w:t>, ekologická odpovědnost.</w:t>
      </w:r>
      <w:r w:rsidR="00BC5053" w:rsidRPr="00FB0CB2">
        <w:rPr>
          <w:rFonts w:ascii="Arial" w:hAnsi="Arial" w:cs="Arial"/>
          <w:b/>
        </w:rPr>
        <w:t xml:space="preserve"> </w:t>
      </w:r>
    </w:p>
    <w:p w:rsidR="002B024B" w:rsidRPr="00FB0CB2" w:rsidRDefault="002B024B" w:rsidP="00E96962">
      <w:pPr>
        <w:pStyle w:val="Zkladntext21"/>
        <w:spacing w:after="0" w:line="360" w:lineRule="auto"/>
        <w:jc w:val="both"/>
        <w:rPr>
          <w:rFonts w:ascii="Arial" w:hAnsi="Arial" w:cs="Arial"/>
        </w:rPr>
      </w:pPr>
      <w:r w:rsidRPr="00FB0CB2">
        <w:rPr>
          <w:rFonts w:ascii="Arial" w:hAnsi="Arial" w:cs="Arial"/>
        </w:rPr>
        <w:t xml:space="preserve">     V integrovaných blocích se prolínají všechny oblasti života a dětem jsou nabízeny různé aktivity, ve kterých se mohou naučit něčemu novému nebo použít to, co již znají. V třídních vzdělávacích p</w:t>
      </w:r>
      <w:r w:rsidR="002028B5" w:rsidRPr="00FB0CB2">
        <w:rPr>
          <w:rFonts w:ascii="Arial" w:hAnsi="Arial" w:cs="Arial"/>
        </w:rPr>
        <w:t>lán</w:t>
      </w:r>
      <w:r w:rsidRPr="00FB0CB2">
        <w:rPr>
          <w:rFonts w:ascii="Arial" w:hAnsi="Arial" w:cs="Arial"/>
        </w:rPr>
        <w:t>ech učitelky rozpracovávají integrované bloky do tematických celků či projektů buď napříč spektrem integrovaných bloků</w:t>
      </w:r>
      <w:r w:rsidR="00FE0F43" w:rsidRPr="00FB0CB2">
        <w:rPr>
          <w:rFonts w:ascii="Arial" w:hAnsi="Arial" w:cs="Arial"/>
        </w:rPr>
        <w:t>,</w:t>
      </w:r>
      <w:r w:rsidR="000E0CC5" w:rsidRPr="00FB0CB2">
        <w:rPr>
          <w:rFonts w:ascii="Arial" w:hAnsi="Arial" w:cs="Arial"/>
        </w:rPr>
        <w:t xml:space="preserve"> nebo můž</w:t>
      </w:r>
      <w:r w:rsidRPr="00FB0CB2">
        <w:rPr>
          <w:rFonts w:ascii="Arial" w:hAnsi="Arial" w:cs="Arial"/>
        </w:rPr>
        <w:t>ou volit jednotlivé IB za sebou. Obsah, činnosti, pomůcky a časový plán vybírají a tvoří podle podmínek a možností svých tříd.</w:t>
      </w:r>
      <w:r w:rsidR="00267459">
        <w:rPr>
          <w:rFonts w:ascii="Arial" w:hAnsi="Arial" w:cs="Arial"/>
        </w:rPr>
        <w:t xml:space="preserve"> Při svém plánování využívají interní</w:t>
      </w:r>
      <w:r w:rsidRPr="00FB0CB2">
        <w:rPr>
          <w:rFonts w:ascii="Arial" w:hAnsi="Arial" w:cs="Arial"/>
        </w:rPr>
        <w:t xml:space="preserve"> Přílohu č. 1 k tomuto </w:t>
      </w:r>
      <w:r w:rsidR="00091847" w:rsidRPr="00FB0CB2">
        <w:rPr>
          <w:rFonts w:ascii="Arial" w:hAnsi="Arial" w:cs="Arial"/>
        </w:rPr>
        <w:t>Školnímu vzdělávacímu programu</w:t>
      </w:r>
      <w:r w:rsidRPr="00FB0CB2">
        <w:rPr>
          <w:rFonts w:ascii="Arial" w:hAnsi="Arial" w:cs="Arial"/>
        </w:rPr>
        <w:t>, která obsahuje návrhy tematických celků a zásady pro třídní plánován</w:t>
      </w:r>
      <w:r w:rsidR="00FE07F3" w:rsidRPr="00FB0CB2">
        <w:rPr>
          <w:rFonts w:ascii="Arial" w:hAnsi="Arial" w:cs="Arial"/>
        </w:rPr>
        <w:t>í</w:t>
      </w:r>
      <w:r w:rsidRPr="00FB0CB2">
        <w:rPr>
          <w:rFonts w:ascii="Arial" w:hAnsi="Arial" w:cs="Arial"/>
        </w:rPr>
        <w:t>.</w:t>
      </w:r>
    </w:p>
    <w:p w:rsidR="00580A5C" w:rsidRDefault="002B024B" w:rsidP="00E96962">
      <w:pPr>
        <w:spacing w:line="360" w:lineRule="auto"/>
        <w:jc w:val="both"/>
        <w:rPr>
          <w:rFonts w:ascii="Arial" w:hAnsi="Arial" w:cs="Arial"/>
        </w:rPr>
      </w:pPr>
      <w:r w:rsidRPr="00FB0CB2">
        <w:rPr>
          <w:rFonts w:ascii="Arial" w:hAnsi="Arial" w:cs="Arial"/>
        </w:rPr>
        <w:t xml:space="preserve">     Vzdělávací nabídka odpovídá specifice pře</w:t>
      </w:r>
      <w:r w:rsidR="00B6253D" w:rsidRPr="00FB0CB2">
        <w:rPr>
          <w:rFonts w:ascii="Arial" w:hAnsi="Arial" w:cs="Arial"/>
        </w:rPr>
        <w:t>dškolního vzdělávání, vychází z</w:t>
      </w:r>
      <w:r w:rsidR="00D34B83">
        <w:rPr>
          <w:rFonts w:ascii="Arial" w:hAnsi="Arial" w:cs="Arial"/>
        </w:rPr>
        <w:t>e</w:t>
      </w:r>
      <w:r w:rsidRPr="00FB0CB2">
        <w:rPr>
          <w:rFonts w:ascii="Arial" w:hAnsi="Arial" w:cs="Arial"/>
        </w:rPr>
        <w:t xml:space="preserve"> života dětí a jejich prostředí a je stanovena tak, aby děti provázela na jejich první cestě mimo domov a rodinu, pomáhala jim orientovat se v širším prostředí, porozumět sobě i světu a naučila je smysluplně využívat nabytých zkušeností a vědomostí.</w:t>
      </w:r>
      <w:r w:rsidR="002028B5" w:rsidRPr="00FB0CB2">
        <w:rPr>
          <w:rFonts w:ascii="Arial" w:hAnsi="Arial" w:cs="Arial"/>
        </w:rPr>
        <w:t xml:space="preserve"> V každém integrovaném bloku jsou rozvíjeny základy</w:t>
      </w:r>
      <w:r w:rsidR="00671867">
        <w:rPr>
          <w:rFonts w:ascii="Arial" w:hAnsi="Arial" w:cs="Arial"/>
        </w:rPr>
        <w:t xml:space="preserve"> bezpečného chování a</w:t>
      </w:r>
      <w:r w:rsidR="002028B5" w:rsidRPr="00FB0CB2">
        <w:rPr>
          <w:rFonts w:ascii="Arial" w:hAnsi="Arial" w:cs="Arial"/>
        </w:rPr>
        <w:t xml:space="preserve"> klíčových kompetencí k učení, </w:t>
      </w:r>
      <w:r w:rsidR="00A73849" w:rsidRPr="00FB0CB2">
        <w:rPr>
          <w:rFonts w:ascii="Arial" w:hAnsi="Arial" w:cs="Arial"/>
        </w:rPr>
        <w:t>komunikačních</w:t>
      </w:r>
      <w:r w:rsidR="00FE07F3" w:rsidRPr="00FB0CB2">
        <w:rPr>
          <w:rFonts w:ascii="Arial" w:hAnsi="Arial" w:cs="Arial"/>
        </w:rPr>
        <w:t xml:space="preserve">, </w:t>
      </w:r>
      <w:r w:rsidR="00A73849" w:rsidRPr="00FB0CB2">
        <w:rPr>
          <w:rFonts w:ascii="Arial" w:hAnsi="Arial" w:cs="Arial"/>
        </w:rPr>
        <w:t>k občanství a udržitelnosti, osobnostních a sociálníc</w:t>
      </w:r>
      <w:r w:rsidR="00BE26A0">
        <w:rPr>
          <w:rFonts w:ascii="Arial" w:hAnsi="Arial" w:cs="Arial"/>
        </w:rPr>
        <w:t>h, k podnikavosti a pracovních,</w:t>
      </w:r>
      <w:r w:rsidR="00A73849" w:rsidRPr="00FB0CB2">
        <w:rPr>
          <w:rFonts w:ascii="Arial" w:hAnsi="Arial" w:cs="Arial"/>
        </w:rPr>
        <w:t xml:space="preserve"> k </w:t>
      </w:r>
      <w:r w:rsidR="00FE07F3" w:rsidRPr="00FB0CB2">
        <w:rPr>
          <w:rFonts w:ascii="Arial" w:hAnsi="Arial" w:cs="Arial"/>
        </w:rPr>
        <w:t>ř</w:t>
      </w:r>
      <w:r w:rsidR="00A73849" w:rsidRPr="00FB0CB2">
        <w:rPr>
          <w:rFonts w:ascii="Arial" w:hAnsi="Arial" w:cs="Arial"/>
        </w:rPr>
        <w:t>e</w:t>
      </w:r>
      <w:r w:rsidR="00BE26A0">
        <w:rPr>
          <w:rFonts w:ascii="Arial" w:hAnsi="Arial" w:cs="Arial"/>
        </w:rPr>
        <w:t>šení problémů a v neposlední řadě také kulturních a digitálních.</w:t>
      </w:r>
      <w:r w:rsidR="002028B5" w:rsidRPr="00FB0CB2">
        <w:rPr>
          <w:rFonts w:ascii="Arial" w:hAnsi="Arial" w:cs="Arial"/>
        </w:rPr>
        <w:t xml:space="preserve"> </w:t>
      </w:r>
    </w:p>
    <w:p w:rsidR="00DA0FFE" w:rsidRDefault="00DA0FFE"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Digitální kompetence</w:t>
      </w:r>
    </w:p>
    <w:p w:rsidR="00580A5C" w:rsidRPr="00580A5C" w:rsidRDefault="00580A5C" w:rsidP="00580A5C">
      <w:pPr>
        <w:spacing w:line="360" w:lineRule="auto"/>
        <w:jc w:val="both"/>
        <w:rPr>
          <w:rFonts w:ascii="Arial" w:hAnsi="Arial" w:cs="Arial"/>
        </w:rPr>
      </w:pPr>
      <w:r w:rsidRPr="00580A5C">
        <w:rPr>
          <w:rFonts w:ascii="Arial" w:hAnsi="Arial" w:cs="Arial"/>
        </w:rPr>
        <w:t>Di</w:t>
      </w:r>
      <w:r w:rsidR="00256D71">
        <w:rPr>
          <w:rFonts w:ascii="Arial" w:hAnsi="Arial" w:cs="Arial"/>
        </w:rPr>
        <w:t>gitální kompetence v</w:t>
      </w:r>
      <w:r w:rsidRPr="00580A5C">
        <w:rPr>
          <w:rFonts w:ascii="Arial" w:hAnsi="Arial" w:cs="Arial"/>
        </w:rPr>
        <w:t>ychází z potřeb současného</w:t>
      </w:r>
      <w:r w:rsidR="00256D71">
        <w:rPr>
          <w:rFonts w:ascii="Arial" w:hAnsi="Arial" w:cs="Arial"/>
        </w:rPr>
        <w:t xml:space="preserve"> světa</w:t>
      </w:r>
      <w:r w:rsidRPr="00580A5C">
        <w:rPr>
          <w:rFonts w:ascii="Arial" w:hAnsi="Arial" w:cs="Arial"/>
        </w:rPr>
        <w:t>. Dětem poskytujeme bezpečné, přiměřené a smysluplné příležitosti k setkávání s digitálními technologiemi tak, aby podporovaly jejich učení, zvídavost, tvořivost a orientaci v moderním prostředí.</w:t>
      </w:r>
    </w:p>
    <w:p w:rsidR="00580A5C" w:rsidRPr="00580A5C" w:rsidRDefault="00580A5C" w:rsidP="00580A5C">
      <w:pPr>
        <w:spacing w:line="360" w:lineRule="auto"/>
        <w:jc w:val="both"/>
        <w:rPr>
          <w:rFonts w:ascii="Arial" w:hAnsi="Arial" w:cs="Arial"/>
        </w:rPr>
      </w:pPr>
      <w:r w:rsidRPr="00580A5C">
        <w:rPr>
          <w:rFonts w:ascii="Arial" w:hAnsi="Arial" w:cs="Arial"/>
        </w:rPr>
        <w:t>Digitální technologie využíváme jako prostředek k objevování, komunikaci, tvoření a získávání informací, nikoli jako cíl vzdělávání. Děti jsou vedeny k tomu, aby technologie vnímaly jako nástroj, který může být užitečný, pokud je používán bezpečně, s mírou a s porozuměním.</w:t>
      </w:r>
    </w:p>
    <w:p w:rsidR="00E56844" w:rsidRDefault="00E56844"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Zásady rozvoje digitální kompetence</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t>využíváme digitální technologie přiměřeně věku dětí,</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lastRenderedPageBreak/>
        <w:t>dbáme na bezpečné a zdravé používání digitálních zařízení,</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t>podporujeme aktivní zapojení dětí, nikoli pasivní sledování,</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t>propojujeme digitální činnosti s reálným světem a praktickými zkušenostmi,</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t>rozvíjíme kritické myšlení a schopnost orientovat se v informacích,</w:t>
      </w:r>
    </w:p>
    <w:p w:rsidR="00580A5C" w:rsidRPr="00580A5C" w:rsidRDefault="00580A5C" w:rsidP="00126C35">
      <w:pPr>
        <w:numPr>
          <w:ilvl w:val="0"/>
          <w:numId w:val="33"/>
        </w:numPr>
        <w:spacing w:line="360" w:lineRule="auto"/>
        <w:jc w:val="both"/>
        <w:rPr>
          <w:rFonts w:ascii="Arial" w:hAnsi="Arial" w:cs="Arial"/>
        </w:rPr>
      </w:pPr>
      <w:r w:rsidRPr="00580A5C">
        <w:rPr>
          <w:rFonts w:ascii="Arial" w:hAnsi="Arial" w:cs="Arial"/>
        </w:rPr>
        <w:t xml:space="preserve">vedeme děti k </w:t>
      </w:r>
      <w:r w:rsidR="00E56844">
        <w:rPr>
          <w:rFonts w:ascii="Arial" w:hAnsi="Arial" w:cs="Arial"/>
        </w:rPr>
        <w:t>ochraně</w:t>
      </w:r>
      <w:r w:rsidR="00E56844" w:rsidRPr="00580A5C">
        <w:rPr>
          <w:rFonts w:ascii="Arial" w:hAnsi="Arial" w:cs="Arial"/>
        </w:rPr>
        <w:t xml:space="preserve"> své</w:t>
      </w:r>
      <w:r w:rsidR="00E56844">
        <w:rPr>
          <w:rFonts w:ascii="Arial" w:hAnsi="Arial" w:cs="Arial"/>
        </w:rPr>
        <w:t>ho</w:t>
      </w:r>
      <w:r w:rsidR="00E56844" w:rsidRPr="00580A5C">
        <w:rPr>
          <w:rFonts w:ascii="Arial" w:hAnsi="Arial" w:cs="Arial"/>
        </w:rPr>
        <w:t xml:space="preserve"> soukromí</w:t>
      </w:r>
      <w:r w:rsidR="00E56844">
        <w:rPr>
          <w:rFonts w:ascii="Arial" w:hAnsi="Arial" w:cs="Arial"/>
        </w:rPr>
        <w:t xml:space="preserve"> a k</w:t>
      </w:r>
      <w:r w:rsidR="00E56844" w:rsidRPr="00580A5C">
        <w:rPr>
          <w:rFonts w:ascii="Arial" w:hAnsi="Arial" w:cs="Arial"/>
        </w:rPr>
        <w:t xml:space="preserve"> </w:t>
      </w:r>
      <w:r w:rsidRPr="00580A5C">
        <w:rPr>
          <w:rFonts w:ascii="Arial" w:hAnsi="Arial" w:cs="Arial"/>
        </w:rPr>
        <w:t xml:space="preserve">respektování </w:t>
      </w:r>
      <w:r w:rsidR="00E56844">
        <w:rPr>
          <w:rFonts w:ascii="Arial" w:hAnsi="Arial" w:cs="Arial"/>
        </w:rPr>
        <w:t xml:space="preserve">dalších </w:t>
      </w:r>
      <w:r w:rsidRPr="00580A5C">
        <w:rPr>
          <w:rFonts w:ascii="Arial" w:hAnsi="Arial" w:cs="Arial"/>
        </w:rPr>
        <w:t>pravidel bezpečného</w:t>
      </w:r>
      <w:r w:rsidR="00E56844">
        <w:rPr>
          <w:rFonts w:ascii="Arial" w:hAnsi="Arial" w:cs="Arial"/>
        </w:rPr>
        <w:t xml:space="preserve"> chování v digitálním prostředí.</w:t>
      </w:r>
    </w:p>
    <w:p w:rsidR="002B024B" w:rsidRDefault="00580A5C" w:rsidP="00E96962">
      <w:pPr>
        <w:spacing w:line="360" w:lineRule="auto"/>
        <w:jc w:val="both"/>
        <w:rPr>
          <w:rFonts w:ascii="Arial" w:hAnsi="Arial" w:cs="Arial"/>
        </w:rPr>
      </w:pPr>
      <w:r w:rsidRPr="00580A5C">
        <w:rPr>
          <w:rFonts w:ascii="Arial" w:hAnsi="Arial" w:cs="Arial"/>
        </w:rPr>
        <w:t>Digitální kompetence je rozvíjena přirozeně, nenásilně a v souladu s věkem dětí. Je součástí moderního vzdělávání a podporuje děti v orientaci ve světě, který je digitálními technologiemi stále více ovlivněn.</w:t>
      </w:r>
    </w:p>
    <w:p w:rsidR="00CD28B7" w:rsidRDefault="00CD28B7" w:rsidP="00E96962">
      <w:pPr>
        <w:spacing w:line="360" w:lineRule="auto"/>
        <w:jc w:val="both"/>
        <w:rPr>
          <w:rFonts w:ascii="Arial" w:hAnsi="Arial" w:cs="Arial"/>
        </w:rPr>
      </w:pPr>
    </w:p>
    <w:p w:rsidR="00CD28B7" w:rsidRPr="00CD28B7" w:rsidRDefault="00CD28B7" w:rsidP="00CD28B7">
      <w:pPr>
        <w:spacing w:line="360" w:lineRule="auto"/>
        <w:jc w:val="both"/>
        <w:rPr>
          <w:rFonts w:ascii="Arial" w:hAnsi="Arial" w:cs="Arial"/>
          <w:b/>
          <w:bCs/>
        </w:rPr>
      </w:pPr>
      <w:r w:rsidRPr="00CD28B7">
        <w:rPr>
          <w:rFonts w:ascii="Arial" w:hAnsi="Arial" w:cs="Arial"/>
          <w:b/>
          <w:bCs/>
        </w:rPr>
        <w:t>Bezpečné chování</w:t>
      </w:r>
    </w:p>
    <w:p w:rsidR="00CD28B7" w:rsidRPr="00CD28B7" w:rsidRDefault="00CD28B7" w:rsidP="00CD28B7">
      <w:pPr>
        <w:spacing w:line="360" w:lineRule="auto"/>
        <w:jc w:val="both"/>
        <w:rPr>
          <w:rFonts w:ascii="Arial" w:hAnsi="Arial" w:cs="Arial"/>
        </w:rPr>
      </w:pPr>
      <w:r w:rsidRPr="00CD28B7">
        <w:rPr>
          <w:rFonts w:ascii="Arial" w:hAnsi="Arial" w:cs="Arial"/>
        </w:rPr>
        <w:t xml:space="preserve">Bezpečné chování je přirozenou součástí </w:t>
      </w:r>
      <w:r w:rsidR="00256D71">
        <w:rPr>
          <w:rFonts w:ascii="Arial" w:hAnsi="Arial" w:cs="Arial"/>
        </w:rPr>
        <w:t xml:space="preserve">našeho </w:t>
      </w:r>
      <w:r w:rsidRPr="00CD28B7">
        <w:rPr>
          <w:rFonts w:ascii="Arial" w:hAnsi="Arial" w:cs="Arial"/>
        </w:rPr>
        <w:t>každ</w:t>
      </w:r>
      <w:r w:rsidR="00256D71">
        <w:rPr>
          <w:rFonts w:ascii="Arial" w:hAnsi="Arial" w:cs="Arial"/>
        </w:rPr>
        <w:t>odenního života</w:t>
      </w:r>
      <w:r w:rsidRPr="00CD28B7">
        <w:rPr>
          <w:rFonts w:ascii="Arial" w:hAnsi="Arial" w:cs="Arial"/>
        </w:rPr>
        <w:t>. Děti se učí orientovat v prostředí, rozpoznávat rizikové situace a chovat se tak, aby chránily sebe i ostatní. Vycházíme z principu, že děti nestrašíme, ale poskytujeme jim jasné, srozumitelné a věku přiměřené informace. Bezpečné chování je rozvíjeno v běžných situacích, při hrách, pobytu venku, v dopravním prostředí i při tematických činnostech.</w:t>
      </w:r>
    </w:p>
    <w:p w:rsidR="001B304C" w:rsidRDefault="001B304C" w:rsidP="00CD28B7">
      <w:pPr>
        <w:spacing w:line="360" w:lineRule="auto"/>
        <w:jc w:val="both"/>
        <w:rPr>
          <w:rFonts w:ascii="Arial" w:hAnsi="Arial" w:cs="Arial"/>
          <w:b/>
          <w:bCs/>
        </w:rPr>
      </w:pPr>
    </w:p>
    <w:p w:rsidR="00CD28B7" w:rsidRPr="00CD28B7" w:rsidRDefault="00CD28B7" w:rsidP="00CD28B7">
      <w:pPr>
        <w:spacing w:line="360" w:lineRule="auto"/>
        <w:jc w:val="both"/>
        <w:rPr>
          <w:rFonts w:ascii="Arial" w:hAnsi="Arial" w:cs="Arial"/>
          <w:b/>
          <w:bCs/>
        </w:rPr>
      </w:pPr>
      <w:r w:rsidRPr="00CD28B7">
        <w:rPr>
          <w:rFonts w:ascii="Arial" w:hAnsi="Arial" w:cs="Arial"/>
          <w:b/>
          <w:bCs/>
        </w:rPr>
        <w:t>Cíle v oblasti bezpečného chování</w:t>
      </w:r>
    </w:p>
    <w:p w:rsidR="00CD28B7" w:rsidRPr="00CD28B7" w:rsidRDefault="00CD28B7" w:rsidP="00126C35">
      <w:pPr>
        <w:numPr>
          <w:ilvl w:val="0"/>
          <w:numId w:val="37"/>
        </w:numPr>
        <w:spacing w:line="360" w:lineRule="auto"/>
        <w:jc w:val="both"/>
        <w:rPr>
          <w:rFonts w:ascii="Arial" w:hAnsi="Arial" w:cs="Arial"/>
        </w:rPr>
      </w:pPr>
      <w:r w:rsidRPr="00CD28B7">
        <w:rPr>
          <w:rFonts w:ascii="Arial" w:hAnsi="Arial" w:cs="Arial"/>
        </w:rPr>
        <w:t>rozvíjet povědomí dítěte o tom, co je bezpečné a co může být nebezpečné,</w:t>
      </w:r>
    </w:p>
    <w:p w:rsidR="00CD28B7" w:rsidRPr="00CD28B7" w:rsidRDefault="00CD28B7" w:rsidP="00126C35">
      <w:pPr>
        <w:numPr>
          <w:ilvl w:val="0"/>
          <w:numId w:val="37"/>
        </w:numPr>
        <w:spacing w:line="360" w:lineRule="auto"/>
        <w:jc w:val="both"/>
        <w:rPr>
          <w:rFonts w:ascii="Arial" w:hAnsi="Arial" w:cs="Arial"/>
        </w:rPr>
      </w:pPr>
      <w:r w:rsidRPr="00CD28B7">
        <w:rPr>
          <w:rFonts w:ascii="Arial" w:hAnsi="Arial" w:cs="Arial"/>
        </w:rPr>
        <w:t>učit děti předcházet rizikovým situacím,</w:t>
      </w:r>
    </w:p>
    <w:p w:rsidR="00CD28B7" w:rsidRPr="00CD28B7" w:rsidRDefault="00CD28B7" w:rsidP="00126C35">
      <w:pPr>
        <w:numPr>
          <w:ilvl w:val="0"/>
          <w:numId w:val="37"/>
        </w:numPr>
        <w:spacing w:line="360" w:lineRule="auto"/>
        <w:jc w:val="both"/>
        <w:rPr>
          <w:rFonts w:ascii="Arial" w:hAnsi="Arial" w:cs="Arial"/>
        </w:rPr>
      </w:pPr>
      <w:r w:rsidRPr="00CD28B7">
        <w:rPr>
          <w:rFonts w:ascii="Arial" w:hAnsi="Arial" w:cs="Arial"/>
        </w:rPr>
        <w:t>podporovat odpovědné chování k sobě i ostatním,</w:t>
      </w:r>
    </w:p>
    <w:p w:rsidR="00CD28B7" w:rsidRPr="00CD28B7" w:rsidRDefault="00CD28B7" w:rsidP="00126C35">
      <w:pPr>
        <w:numPr>
          <w:ilvl w:val="0"/>
          <w:numId w:val="37"/>
        </w:numPr>
        <w:spacing w:line="360" w:lineRule="auto"/>
        <w:jc w:val="both"/>
        <w:rPr>
          <w:rFonts w:ascii="Arial" w:hAnsi="Arial" w:cs="Arial"/>
        </w:rPr>
      </w:pPr>
      <w:r w:rsidRPr="00CD28B7">
        <w:rPr>
          <w:rFonts w:ascii="Arial" w:hAnsi="Arial" w:cs="Arial"/>
        </w:rPr>
        <w:t>vést děti k dodržování pravidel ve třídě, na zahradě i mimo školu,</w:t>
      </w:r>
    </w:p>
    <w:p w:rsidR="00CD28B7" w:rsidRPr="00CD28B7" w:rsidRDefault="00CD28B7" w:rsidP="00126C35">
      <w:pPr>
        <w:numPr>
          <w:ilvl w:val="0"/>
          <w:numId w:val="37"/>
        </w:numPr>
        <w:spacing w:line="360" w:lineRule="auto"/>
        <w:jc w:val="both"/>
        <w:rPr>
          <w:rFonts w:ascii="Arial" w:hAnsi="Arial" w:cs="Arial"/>
        </w:rPr>
      </w:pPr>
      <w:r w:rsidRPr="00CD28B7">
        <w:rPr>
          <w:rFonts w:ascii="Arial" w:hAnsi="Arial" w:cs="Arial"/>
        </w:rPr>
        <w:t>posilovat schopnost dítěte požádat o pomoc a vyjádřit své potřeby.</w:t>
      </w:r>
    </w:p>
    <w:p w:rsidR="00256D71" w:rsidRDefault="00256D71" w:rsidP="00E96962">
      <w:pPr>
        <w:spacing w:line="360" w:lineRule="auto"/>
        <w:jc w:val="both"/>
        <w:rPr>
          <w:rFonts w:ascii="Arial" w:hAnsi="Arial" w:cs="Arial"/>
        </w:rPr>
      </w:pPr>
    </w:p>
    <w:p w:rsidR="00CA7ED2" w:rsidRPr="00FB0CB2" w:rsidRDefault="00662F98" w:rsidP="00E96962">
      <w:pPr>
        <w:spacing w:line="360" w:lineRule="auto"/>
        <w:jc w:val="both"/>
        <w:rPr>
          <w:rFonts w:ascii="Arial" w:hAnsi="Arial" w:cs="Arial"/>
        </w:rPr>
      </w:pPr>
      <w:r w:rsidRPr="00FB0CB2">
        <w:rPr>
          <w:rFonts w:ascii="Arial" w:hAnsi="Arial" w:cs="Arial"/>
        </w:rPr>
        <w:t xml:space="preserve">     Vzdělávací nabídku doplňujeme akcemi a pobyty mimo</w:t>
      </w:r>
      <w:r w:rsidR="00595ED8">
        <w:rPr>
          <w:rFonts w:ascii="Arial" w:hAnsi="Arial" w:cs="Arial"/>
        </w:rPr>
        <w:t xml:space="preserve"> budovu</w:t>
      </w:r>
      <w:r w:rsidRPr="00FB0CB2">
        <w:rPr>
          <w:rFonts w:ascii="Arial" w:hAnsi="Arial" w:cs="Arial"/>
        </w:rPr>
        <w:t xml:space="preserve"> mateř</w:t>
      </w:r>
      <w:r w:rsidR="00595ED8">
        <w:rPr>
          <w:rFonts w:ascii="Arial" w:hAnsi="Arial" w:cs="Arial"/>
        </w:rPr>
        <w:t xml:space="preserve">ské školy, např. </w:t>
      </w:r>
      <w:r w:rsidRPr="00FB0CB2">
        <w:rPr>
          <w:rFonts w:ascii="Arial" w:hAnsi="Arial" w:cs="Arial"/>
        </w:rPr>
        <w:t>vynášení Morany,</w:t>
      </w:r>
      <w:r w:rsidR="00267459">
        <w:rPr>
          <w:rFonts w:ascii="Arial" w:hAnsi="Arial" w:cs="Arial"/>
        </w:rPr>
        <w:t xml:space="preserve"> </w:t>
      </w:r>
      <w:r w:rsidR="00595ED8">
        <w:rPr>
          <w:rFonts w:ascii="Arial" w:hAnsi="Arial" w:cs="Arial"/>
        </w:rPr>
        <w:t>pěší výlety do lesa, na Zelenou nebo do sousedních vesnic,  návštěva knihovny,</w:t>
      </w:r>
      <w:r w:rsidR="00267459">
        <w:rPr>
          <w:rFonts w:ascii="Arial" w:hAnsi="Arial" w:cs="Arial"/>
        </w:rPr>
        <w:t xml:space="preserve"> hasičské zbrojnice SDH Luštěnice,</w:t>
      </w:r>
      <w:r w:rsidRPr="00FB0CB2">
        <w:rPr>
          <w:rFonts w:ascii="Arial" w:hAnsi="Arial" w:cs="Arial"/>
        </w:rPr>
        <w:t xml:space="preserve"> </w:t>
      </w:r>
      <w:r w:rsidR="00595ED8">
        <w:rPr>
          <w:rFonts w:ascii="Arial" w:hAnsi="Arial" w:cs="Arial"/>
        </w:rPr>
        <w:t xml:space="preserve">různé </w:t>
      </w:r>
      <w:r w:rsidRPr="00FB0CB2">
        <w:rPr>
          <w:rFonts w:ascii="Arial" w:hAnsi="Arial" w:cs="Arial"/>
        </w:rPr>
        <w:t>výlety</w:t>
      </w:r>
      <w:r w:rsidR="00595ED8">
        <w:rPr>
          <w:rFonts w:ascii="Arial" w:hAnsi="Arial" w:cs="Arial"/>
        </w:rPr>
        <w:t xml:space="preserve"> autobusem linkové dopravy nebo vlakem</w:t>
      </w:r>
      <w:r w:rsidRPr="00FB0CB2">
        <w:rPr>
          <w:rFonts w:ascii="Arial" w:hAnsi="Arial" w:cs="Arial"/>
        </w:rPr>
        <w:t>, návštěvy kamenného d</w:t>
      </w:r>
      <w:r w:rsidR="00267459">
        <w:rPr>
          <w:rFonts w:ascii="Arial" w:hAnsi="Arial" w:cs="Arial"/>
        </w:rPr>
        <w:t>ivadla, exkurze,</w:t>
      </w:r>
      <w:r w:rsidRPr="00FB0CB2">
        <w:rPr>
          <w:rFonts w:ascii="Arial" w:hAnsi="Arial" w:cs="Arial"/>
        </w:rPr>
        <w:t xml:space="preserve"> každoročně organizujeme pro všechny zájemce lampionový průvod, pravidelně navštěvujeme s dětmi naše seniory v Domově u Anežky a v Seniorparku, staráme se s dětmi o záhony v areálu mateřské školy, pěstujeme různé druhy rostlin</w:t>
      </w:r>
      <w:r w:rsidR="00CA7ED2" w:rsidRPr="00FB0CB2">
        <w:rPr>
          <w:rFonts w:ascii="Arial" w:hAnsi="Arial" w:cs="Arial"/>
        </w:rPr>
        <w:t xml:space="preserve"> a stromků nebo keřů</w:t>
      </w:r>
      <w:r w:rsidRPr="00FB0CB2">
        <w:rPr>
          <w:rFonts w:ascii="Arial" w:hAnsi="Arial" w:cs="Arial"/>
        </w:rPr>
        <w:t xml:space="preserve">, jejichž </w:t>
      </w:r>
      <w:r w:rsidR="00CA7ED2" w:rsidRPr="00FB0CB2">
        <w:rPr>
          <w:rFonts w:ascii="Arial" w:hAnsi="Arial" w:cs="Arial"/>
        </w:rPr>
        <w:t xml:space="preserve">některé části </w:t>
      </w:r>
      <w:r w:rsidRPr="00FB0CB2">
        <w:rPr>
          <w:rFonts w:ascii="Arial" w:hAnsi="Arial" w:cs="Arial"/>
        </w:rPr>
        <w:t>jsou určeny k pří</w:t>
      </w:r>
      <w:r w:rsidR="00A73849" w:rsidRPr="00FB0CB2">
        <w:rPr>
          <w:rFonts w:ascii="Arial" w:hAnsi="Arial" w:cs="Arial"/>
        </w:rPr>
        <w:t>mé spotřebě, zaléváme květiny</w:t>
      </w:r>
      <w:r w:rsidR="00595ED8">
        <w:rPr>
          <w:rFonts w:ascii="Arial" w:hAnsi="Arial" w:cs="Arial"/>
        </w:rPr>
        <w:t>, uklízíme areál MŠ</w:t>
      </w:r>
      <w:r w:rsidR="00A73849" w:rsidRPr="00FB0CB2">
        <w:rPr>
          <w:rFonts w:ascii="Arial" w:hAnsi="Arial" w:cs="Arial"/>
        </w:rPr>
        <w:t xml:space="preserve"> atd.</w:t>
      </w:r>
    </w:p>
    <w:p w:rsidR="00A73849" w:rsidRPr="00FB0CB2" w:rsidRDefault="00A73849" w:rsidP="00E96962">
      <w:pPr>
        <w:spacing w:line="360" w:lineRule="auto"/>
        <w:jc w:val="both"/>
        <w:rPr>
          <w:rFonts w:ascii="Arial" w:hAnsi="Arial" w:cs="Arial"/>
        </w:rPr>
      </w:pPr>
    </w:p>
    <w:p w:rsidR="002B024B" w:rsidRPr="00FB0CB2" w:rsidRDefault="002B024B" w:rsidP="00E96962">
      <w:pPr>
        <w:pStyle w:val="Nadpis2"/>
        <w:pBdr>
          <w:top w:val="single" w:sz="4" w:space="1" w:color="00B050"/>
          <w:left w:val="single" w:sz="4" w:space="4" w:color="00B050"/>
          <w:bottom w:val="single" w:sz="4" w:space="1" w:color="00B050"/>
          <w:right w:val="single" w:sz="4" w:space="4" w:color="00B050"/>
        </w:pBdr>
        <w:shd w:val="clear" w:color="auto" w:fill="92D050"/>
        <w:jc w:val="both"/>
        <w:rPr>
          <w:rFonts w:ascii="Arial" w:hAnsi="Arial" w:cs="Arial"/>
          <w:i w:val="0"/>
          <w:color w:val="008000"/>
        </w:rPr>
      </w:pPr>
      <w:bookmarkStart w:id="15" w:name="_Toc238625400"/>
      <w:r w:rsidRPr="00FB0CB2">
        <w:rPr>
          <w:rFonts w:ascii="Arial" w:hAnsi="Arial" w:cs="Arial"/>
          <w:i w:val="0"/>
          <w:color w:val="008000"/>
        </w:rPr>
        <w:lastRenderedPageBreak/>
        <w:t>Integrované bloky:</w:t>
      </w:r>
      <w:bookmarkEnd w:id="15"/>
    </w:p>
    <w:p w:rsidR="002B024B" w:rsidRPr="00FB0CB2" w:rsidRDefault="00281CE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16" w:name="_Toc238625401"/>
      <w:r w:rsidRPr="00FB0CB2">
        <w:rPr>
          <w:rFonts w:ascii="Arial" w:hAnsi="Arial" w:cs="Arial"/>
          <w:i w:val="0"/>
          <w:color w:val="008000"/>
          <w:sz w:val="24"/>
          <w:szCs w:val="24"/>
        </w:rPr>
        <w:t>Co dokáže moje tělo</w:t>
      </w:r>
      <w:bookmarkEnd w:id="16"/>
    </w:p>
    <w:p w:rsidR="002B024B" w:rsidRPr="00FB0CB2" w:rsidRDefault="002B024B" w:rsidP="00E96962">
      <w:pPr>
        <w:spacing w:line="360" w:lineRule="auto"/>
        <w:jc w:val="both"/>
        <w:rPr>
          <w:rFonts w:ascii="Arial" w:hAnsi="Arial" w:cs="Arial"/>
          <w:b/>
        </w:rPr>
      </w:pPr>
    </w:p>
    <w:p w:rsidR="0005002F" w:rsidRPr="00BE26A0" w:rsidRDefault="00520CE2" w:rsidP="00E96962">
      <w:pPr>
        <w:spacing w:line="360" w:lineRule="auto"/>
        <w:jc w:val="both"/>
        <w:rPr>
          <w:rFonts w:ascii="Arial" w:hAnsi="Arial" w:cs="Arial"/>
        </w:rPr>
      </w:pPr>
      <w:r w:rsidRPr="00FB0CB2">
        <w:rPr>
          <w:rFonts w:ascii="Arial" w:hAnsi="Arial" w:cs="Arial"/>
          <w:b/>
        </w:rPr>
        <w:t>Charakteristika IB</w:t>
      </w:r>
      <w:r w:rsidR="002B024B" w:rsidRPr="00FB0CB2">
        <w:rPr>
          <w:rFonts w:ascii="Arial" w:hAnsi="Arial" w:cs="Arial"/>
          <w:b/>
        </w:rPr>
        <w:t>:</w:t>
      </w:r>
      <w:r w:rsidR="002B024B" w:rsidRPr="00FB0CB2">
        <w:rPr>
          <w:rFonts w:ascii="Arial" w:hAnsi="Arial" w:cs="Arial"/>
        </w:rPr>
        <w:t xml:space="preserve"> </w:t>
      </w:r>
      <w:r w:rsidR="00281CEB" w:rsidRPr="00FB0CB2">
        <w:rPr>
          <w:rFonts w:ascii="Arial" w:hAnsi="Arial" w:cs="Arial"/>
        </w:rPr>
        <w:t xml:space="preserve">Získáváním samostatnosti při sebeobsluze, manipulací s předměty a pohybovými aktivitami děti zdokonalí své dovednosti v oblasti jemné i hrubé motoriky. Pomocí praktických činností se naučí vnímat svět všemi smysly a pohybovat se v něm s jistou fyzickou a psychickou zdatností. Naučí se znát své tělo a jeho možnosti, odliší pojmy zdraví a nemoc, seznámí se s názvy a funkcemi různých částí těla. Díky pečlivě sestavovanému jídelníčku, zdravému pohybu a správným hygienickým návykům přes prožívání a porozumění vlastním potřebám si budou moci vytvořit základy zdravého životního stylu a tak přijmout odpovědnost za sebe a své rozhodování v této oblasti. </w:t>
      </w:r>
    </w:p>
    <w:p w:rsidR="0005002F" w:rsidRPr="00FB0CB2" w:rsidRDefault="0005002F" w:rsidP="00E96962">
      <w:pPr>
        <w:spacing w:line="360" w:lineRule="auto"/>
        <w:jc w:val="both"/>
        <w:rPr>
          <w:rFonts w:ascii="Arial" w:hAnsi="Arial" w:cs="Arial"/>
          <w:b/>
        </w:rPr>
      </w:pPr>
    </w:p>
    <w:p w:rsidR="00945E85" w:rsidRPr="00FB0CB2" w:rsidRDefault="00AE0DF1" w:rsidP="00E96962">
      <w:pPr>
        <w:spacing w:line="360" w:lineRule="auto"/>
        <w:jc w:val="both"/>
        <w:rPr>
          <w:rFonts w:ascii="Arial" w:hAnsi="Arial" w:cs="Arial"/>
          <w:b/>
        </w:rPr>
      </w:pPr>
      <w:r w:rsidRPr="00FB0CB2">
        <w:rPr>
          <w:rFonts w:ascii="Arial" w:hAnsi="Arial" w:cs="Arial"/>
          <w:b/>
        </w:rPr>
        <w:t xml:space="preserve">Rozvíjíme </w:t>
      </w:r>
      <w:r w:rsidR="007208E0" w:rsidRPr="00FB0CB2">
        <w:rPr>
          <w:rFonts w:ascii="Arial" w:hAnsi="Arial" w:cs="Arial"/>
          <w:b/>
        </w:rPr>
        <w:t xml:space="preserve">mimo jiné </w:t>
      </w:r>
      <w:r w:rsidRPr="00FB0CB2">
        <w:rPr>
          <w:rFonts w:ascii="Arial" w:hAnsi="Arial" w:cs="Arial"/>
          <w:b/>
        </w:rPr>
        <w:t>tyto kompetence:</w:t>
      </w:r>
    </w:p>
    <w:p w:rsidR="006E27B8" w:rsidRPr="00FB0CB2" w:rsidRDefault="006E27B8" w:rsidP="00E96962">
      <w:pPr>
        <w:spacing w:line="360" w:lineRule="auto"/>
        <w:jc w:val="both"/>
        <w:rPr>
          <w:rFonts w:ascii="Arial" w:hAnsi="Arial" w:cs="Arial"/>
        </w:rPr>
      </w:pPr>
      <w:r w:rsidRPr="00FB0CB2">
        <w:rPr>
          <w:rFonts w:ascii="Arial" w:hAnsi="Arial" w:cs="Arial"/>
          <w:u w:val="single"/>
        </w:rPr>
        <w:t>Kompetence k</w:t>
      </w:r>
      <w:r w:rsidR="00B81785" w:rsidRPr="00FB0CB2">
        <w:rPr>
          <w:rFonts w:ascii="Arial" w:hAnsi="Arial" w:cs="Arial"/>
          <w:u w:val="single"/>
        </w:rPr>
        <w:t> </w:t>
      </w:r>
      <w:r w:rsidRPr="00FB0CB2">
        <w:rPr>
          <w:rFonts w:ascii="Arial" w:hAnsi="Arial" w:cs="Arial"/>
          <w:u w:val="single"/>
        </w:rPr>
        <w:t>učení</w:t>
      </w:r>
      <w:r w:rsidRPr="00FB0CB2">
        <w:rPr>
          <w:rFonts w:ascii="Arial" w:hAnsi="Arial" w:cs="Arial"/>
        </w:rPr>
        <w:t xml:space="preserve"> </w:t>
      </w:r>
      <w:r w:rsidR="00B81785" w:rsidRPr="00FB0CB2">
        <w:rPr>
          <w:rFonts w:ascii="Arial" w:hAnsi="Arial" w:cs="Arial"/>
        </w:rPr>
        <w:t>–</w:t>
      </w:r>
      <w:r w:rsidR="00037579" w:rsidRPr="00FB0CB2">
        <w:rPr>
          <w:rFonts w:ascii="Arial" w:hAnsi="Arial" w:cs="Arial"/>
        </w:rPr>
        <w:t xml:space="preserve"> Dítě</w:t>
      </w:r>
      <w:r w:rsidR="00B81785" w:rsidRPr="00FB0CB2">
        <w:rPr>
          <w:rFonts w:ascii="Arial" w:hAnsi="Arial" w:cs="Arial"/>
        </w:rPr>
        <w:t xml:space="preserve"> rozvíjí schopnost aktivně a zvídavě poznávat své tělo </w:t>
      </w:r>
      <w:r w:rsidR="00037579" w:rsidRPr="00FB0CB2">
        <w:rPr>
          <w:rFonts w:ascii="Arial" w:hAnsi="Arial" w:cs="Arial"/>
        </w:rPr>
        <w:t>a jeho funkce. Rozvíjí se jeho</w:t>
      </w:r>
      <w:r w:rsidR="00B81785" w:rsidRPr="00FB0CB2">
        <w:rPr>
          <w:rFonts w:ascii="Arial" w:hAnsi="Arial" w:cs="Arial"/>
        </w:rPr>
        <w:t xml:space="preserve"> schopnost soustředit se na za</w:t>
      </w:r>
      <w:r w:rsidR="00037579" w:rsidRPr="00FB0CB2">
        <w:rPr>
          <w:rFonts w:ascii="Arial" w:hAnsi="Arial" w:cs="Arial"/>
        </w:rPr>
        <w:t>dané úkoly a dokončovat je. Dítě</w:t>
      </w:r>
      <w:r w:rsidR="00B81785" w:rsidRPr="00FB0CB2">
        <w:rPr>
          <w:rFonts w:ascii="Arial" w:hAnsi="Arial" w:cs="Arial"/>
        </w:rPr>
        <w:t xml:space="preserve"> se učí reflektovat vlastní poznávací procesy a vnímat své pokroky v tělesném rozvoji a péč</w:t>
      </w:r>
      <w:r w:rsidR="00037579" w:rsidRPr="00FB0CB2">
        <w:rPr>
          <w:rFonts w:ascii="Arial" w:hAnsi="Arial" w:cs="Arial"/>
        </w:rPr>
        <w:t>i o zdraví. Prohlubuje se jeho</w:t>
      </w:r>
      <w:r w:rsidR="00B81785" w:rsidRPr="00FB0CB2">
        <w:rPr>
          <w:rFonts w:ascii="Arial" w:hAnsi="Arial" w:cs="Arial"/>
        </w:rPr>
        <w:t xml:space="preserve"> zájem o aktivní učení a objevování nových možností svého těla. </w:t>
      </w:r>
    </w:p>
    <w:p w:rsidR="00B81785" w:rsidRPr="00FB0CB2" w:rsidRDefault="00B81785" w:rsidP="00B81785">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Při učení využívá strategii pokusu a omylu</w:t>
      </w:r>
      <w:r w:rsidR="007F3F1F" w:rsidRPr="00FB0CB2">
        <w:rPr>
          <w:rFonts w:ascii="Arial" w:hAnsi="Arial" w:cs="Arial"/>
        </w:rPr>
        <w:t>.</w:t>
      </w:r>
    </w:p>
    <w:p w:rsidR="00B81785" w:rsidRPr="00FB0CB2" w:rsidRDefault="00B81785" w:rsidP="00B81785">
      <w:pPr>
        <w:spacing w:line="360" w:lineRule="auto"/>
        <w:jc w:val="both"/>
        <w:rPr>
          <w:rFonts w:ascii="Arial" w:hAnsi="Arial" w:cs="Arial"/>
          <w:b/>
        </w:rPr>
      </w:pPr>
    </w:p>
    <w:p w:rsidR="00B81785" w:rsidRPr="00FB0CB2" w:rsidRDefault="00B81785" w:rsidP="00B81785">
      <w:pPr>
        <w:spacing w:line="360" w:lineRule="auto"/>
        <w:jc w:val="both"/>
        <w:rPr>
          <w:rFonts w:ascii="Arial" w:hAnsi="Arial" w:cs="Arial"/>
        </w:rPr>
      </w:pPr>
      <w:r w:rsidRPr="00FB0CB2">
        <w:rPr>
          <w:rFonts w:ascii="Arial" w:hAnsi="Arial" w:cs="Arial"/>
          <w:u w:val="single"/>
        </w:rPr>
        <w:t>Kompetence komunikační</w:t>
      </w:r>
      <w:r w:rsidRPr="00FB0CB2">
        <w:rPr>
          <w:rFonts w:ascii="Arial" w:hAnsi="Arial" w:cs="Arial"/>
          <w:b/>
        </w:rPr>
        <w:t xml:space="preserve"> </w:t>
      </w:r>
      <w:r w:rsidRPr="00FB0CB2">
        <w:rPr>
          <w:rFonts w:ascii="Arial" w:hAnsi="Arial" w:cs="Arial"/>
        </w:rPr>
        <w:t>–</w:t>
      </w:r>
      <w:r w:rsidRPr="00FB0CB2">
        <w:rPr>
          <w:rFonts w:ascii="Arial" w:hAnsi="Arial" w:cs="Arial"/>
          <w:b/>
        </w:rPr>
        <w:t xml:space="preserve"> </w:t>
      </w:r>
      <w:r w:rsidRPr="00FB0CB2">
        <w:rPr>
          <w:rFonts w:ascii="Arial" w:hAnsi="Arial" w:cs="Arial"/>
        </w:rPr>
        <w:t>Podporuje d</w:t>
      </w:r>
      <w:r w:rsidR="00037579" w:rsidRPr="00FB0CB2">
        <w:rPr>
          <w:rFonts w:ascii="Arial" w:hAnsi="Arial" w:cs="Arial"/>
        </w:rPr>
        <w:t>ítě</w:t>
      </w:r>
      <w:r w:rsidRPr="00FB0CB2">
        <w:rPr>
          <w:rFonts w:ascii="Arial" w:hAnsi="Arial" w:cs="Arial"/>
        </w:rPr>
        <w:t xml:space="preserve"> v otevřené a bezprostřední komunikaci o svých fyzických pocitech, potřebách a pro</w:t>
      </w:r>
      <w:r w:rsidR="00037579" w:rsidRPr="00FB0CB2">
        <w:rPr>
          <w:rFonts w:ascii="Arial" w:hAnsi="Arial" w:cs="Arial"/>
        </w:rPr>
        <w:t>žitcích z pohybu. Rozvíjí jeho</w:t>
      </w:r>
      <w:r w:rsidRPr="00FB0CB2">
        <w:rPr>
          <w:rFonts w:ascii="Arial" w:hAnsi="Arial" w:cs="Arial"/>
        </w:rPr>
        <w:t xml:space="preserve"> schopnost naslouchat a reagovat na sdělení ostatních týkající se tělesného prožívání a zdraví. </w:t>
      </w:r>
    </w:p>
    <w:p w:rsidR="002B024B" w:rsidRPr="00FB0CB2" w:rsidRDefault="00281CEB" w:rsidP="00E96962">
      <w:pPr>
        <w:spacing w:line="360" w:lineRule="auto"/>
        <w:jc w:val="both"/>
        <w:rPr>
          <w:rFonts w:ascii="Arial" w:hAnsi="Arial" w:cs="Arial"/>
          <w:b/>
        </w:rPr>
      </w:pPr>
      <w:r w:rsidRPr="00FB0CB2">
        <w:rPr>
          <w:rFonts w:ascii="Arial" w:hAnsi="Arial" w:cs="Arial"/>
          <w:b/>
        </w:rPr>
        <w:t>Očekávané výsledky učení</w:t>
      </w:r>
      <w:r w:rsidR="00520CE2" w:rsidRPr="00FB0CB2">
        <w:rPr>
          <w:rFonts w:ascii="Arial" w:hAnsi="Arial" w:cs="Arial"/>
          <w:b/>
        </w:rPr>
        <w:t xml:space="preserve">: </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Prezentuje své zkušenosti, zájmy, výsledky své práce či práce skupiny</w:t>
      </w:r>
      <w:r w:rsidR="007F3F1F" w:rsidRPr="00FB0CB2">
        <w:rPr>
          <w:rFonts w:ascii="Arial" w:hAnsi="Arial" w:cs="Arial"/>
        </w:rPr>
        <w:t>.</w:t>
      </w:r>
    </w:p>
    <w:p w:rsidR="00B81785" w:rsidRPr="00FB0CB2" w:rsidRDefault="00B81785" w:rsidP="00E96962">
      <w:pPr>
        <w:spacing w:line="360" w:lineRule="auto"/>
        <w:jc w:val="both"/>
        <w:rPr>
          <w:rFonts w:ascii="Arial" w:hAnsi="Arial" w:cs="Arial"/>
          <w:b/>
        </w:rPr>
      </w:pPr>
    </w:p>
    <w:p w:rsidR="00B81785" w:rsidRPr="00FB0CB2" w:rsidRDefault="00B81785" w:rsidP="00E96962">
      <w:pPr>
        <w:spacing w:line="360" w:lineRule="auto"/>
        <w:jc w:val="both"/>
        <w:rPr>
          <w:rFonts w:ascii="Arial" w:hAnsi="Arial" w:cs="Arial"/>
        </w:rPr>
      </w:pPr>
      <w:r w:rsidRPr="00FB0CB2">
        <w:rPr>
          <w:rFonts w:ascii="Arial" w:hAnsi="Arial" w:cs="Arial"/>
          <w:u w:val="single"/>
        </w:rPr>
        <w:t>Kompetence k občanství a udržitelnosti</w:t>
      </w:r>
      <w:r w:rsidRPr="00FB0CB2">
        <w:rPr>
          <w:rFonts w:ascii="Arial" w:hAnsi="Arial" w:cs="Arial"/>
        </w:rPr>
        <w:t xml:space="preserve"> – Dítě se </w:t>
      </w:r>
      <w:r w:rsidR="003D2497" w:rsidRPr="00FB0CB2">
        <w:rPr>
          <w:rFonts w:ascii="Arial" w:hAnsi="Arial" w:cs="Arial"/>
        </w:rPr>
        <w:t>aktivně podílí na spoluvytváření a dodržování dohod a pravidel bezpečného chová</w:t>
      </w:r>
      <w:r w:rsidR="00037579" w:rsidRPr="00FB0CB2">
        <w:rPr>
          <w:rFonts w:ascii="Arial" w:hAnsi="Arial" w:cs="Arial"/>
        </w:rPr>
        <w:t>ní při pohybu a hrách. Uvědomuje</w:t>
      </w:r>
      <w:r w:rsidR="003D2497" w:rsidRPr="00FB0CB2">
        <w:rPr>
          <w:rFonts w:ascii="Arial" w:hAnsi="Arial" w:cs="Arial"/>
        </w:rPr>
        <w:t xml:space="preserve"> si svá práva na péči a b</w:t>
      </w:r>
      <w:r w:rsidR="00037579" w:rsidRPr="00FB0CB2">
        <w:rPr>
          <w:rFonts w:ascii="Arial" w:hAnsi="Arial" w:cs="Arial"/>
        </w:rPr>
        <w:t>ezpečí a učí se je hájit. Chápe</w:t>
      </w:r>
      <w:r w:rsidR="003D2497" w:rsidRPr="00FB0CB2">
        <w:rPr>
          <w:rFonts w:ascii="Arial" w:hAnsi="Arial" w:cs="Arial"/>
        </w:rPr>
        <w:t>, že všichni lidé mají stejnou hodnotu, bez ohledu na jejich fyzické</w:t>
      </w:r>
      <w:r w:rsidR="00037579" w:rsidRPr="00FB0CB2">
        <w:rPr>
          <w:rFonts w:ascii="Arial" w:hAnsi="Arial" w:cs="Arial"/>
        </w:rPr>
        <w:t xml:space="preserve"> schopnosti nebo vzhled. Vnímá</w:t>
      </w:r>
      <w:r w:rsidR="003D2497" w:rsidRPr="00FB0CB2">
        <w:rPr>
          <w:rFonts w:ascii="Arial" w:hAnsi="Arial" w:cs="Arial"/>
        </w:rPr>
        <w:t xml:space="preserve"> význam zdravého životního stylu (</w:t>
      </w:r>
      <w:r w:rsidR="00CB282C" w:rsidRPr="00FB0CB2">
        <w:rPr>
          <w:rFonts w:ascii="Arial" w:hAnsi="Arial" w:cs="Arial"/>
        </w:rPr>
        <w:t>v</w:t>
      </w:r>
      <w:r w:rsidR="003D2497" w:rsidRPr="00FB0CB2">
        <w:rPr>
          <w:rFonts w:ascii="Arial" w:hAnsi="Arial" w:cs="Arial"/>
        </w:rPr>
        <w:t>ýživa, pohyb, hygiena) pro udržení zdraví a pohody jako součást péč</w:t>
      </w:r>
      <w:r w:rsidR="00037579" w:rsidRPr="00FB0CB2">
        <w:rPr>
          <w:rFonts w:ascii="Arial" w:hAnsi="Arial" w:cs="Arial"/>
        </w:rPr>
        <w:t>e o sebe i o svět ve kterém žije</w:t>
      </w:r>
      <w:r w:rsidR="003D2497" w:rsidRPr="00FB0CB2">
        <w:rPr>
          <w:rFonts w:ascii="Arial" w:hAnsi="Arial" w:cs="Arial"/>
        </w:rPr>
        <w:t xml:space="preserve">. </w:t>
      </w:r>
    </w:p>
    <w:p w:rsidR="003D2497" w:rsidRPr="00FB0CB2" w:rsidRDefault="003D2497" w:rsidP="003D2497">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lastRenderedPageBreak/>
        <w:t>Přispívá k fungování společenství v mateřské škole</w:t>
      </w:r>
      <w:r w:rsidR="007F3F1F" w:rsidRPr="00FB0CB2">
        <w:rPr>
          <w:rFonts w:ascii="Arial" w:hAnsi="Arial" w:cs="Arial"/>
        </w:rPr>
        <w:t>.</w:t>
      </w:r>
    </w:p>
    <w:p w:rsidR="003D2497" w:rsidRPr="00FB0CB2" w:rsidRDefault="003D2497" w:rsidP="00E96962">
      <w:pPr>
        <w:spacing w:line="360" w:lineRule="auto"/>
        <w:jc w:val="both"/>
        <w:rPr>
          <w:rFonts w:ascii="Arial" w:hAnsi="Arial" w:cs="Arial"/>
        </w:rPr>
      </w:pPr>
    </w:p>
    <w:p w:rsidR="00C575ED" w:rsidRPr="00FB0CB2" w:rsidRDefault="003D2497" w:rsidP="00CB282C">
      <w:pPr>
        <w:spacing w:line="360" w:lineRule="auto"/>
        <w:jc w:val="both"/>
        <w:rPr>
          <w:rFonts w:ascii="Arial" w:hAnsi="Arial" w:cs="Arial"/>
        </w:rPr>
      </w:pPr>
      <w:r w:rsidRPr="00FB0CB2">
        <w:rPr>
          <w:rFonts w:ascii="Arial" w:hAnsi="Arial" w:cs="Arial"/>
          <w:u w:val="single"/>
        </w:rPr>
        <w:t xml:space="preserve">Kompetence </w:t>
      </w:r>
      <w:r w:rsidR="007F3F1F" w:rsidRPr="00FB0CB2">
        <w:rPr>
          <w:rFonts w:ascii="Arial" w:hAnsi="Arial" w:cs="Arial"/>
          <w:u w:val="single"/>
        </w:rPr>
        <w:t>osobnostní a sociální</w:t>
      </w:r>
      <w:r w:rsidR="00CB282C" w:rsidRPr="00FB0CB2">
        <w:rPr>
          <w:rFonts w:ascii="Arial" w:hAnsi="Arial" w:cs="Arial"/>
        </w:rPr>
        <w:t xml:space="preserve"> – Dítě poznává a přijímá sebe sama ve vztahu k vlastnímu tělu, jeho možnostem a odlišnostem. Děti se učí navazovat pozitivní vztahy a spolupracovat s ostatními při společných pohybových aktivitách a hrách. Rozvíjí schopnost prosadit se, ale zároveň podřídit s</w:t>
      </w:r>
      <w:r w:rsidR="00677C9D" w:rsidRPr="00FB0CB2">
        <w:rPr>
          <w:rFonts w:ascii="Arial" w:hAnsi="Arial" w:cs="Arial"/>
        </w:rPr>
        <w:t>e</w:t>
      </w:r>
      <w:r w:rsidR="00CB282C" w:rsidRPr="00FB0CB2">
        <w:rPr>
          <w:rFonts w:ascii="Arial" w:hAnsi="Arial" w:cs="Arial"/>
        </w:rPr>
        <w:t> pravidlům a dohodám skupinových činností. Podporuje se empatie a ohleduplnost k fyzickým možnostem, potřebám a případným omezením druhých dětí. Děti se učí převzít elementární odpovědnost za své tělo a zdraví a vnímat se jako součást kolektivu.</w:t>
      </w:r>
    </w:p>
    <w:p w:rsidR="00CB282C" w:rsidRPr="00FB0CB2" w:rsidRDefault="00CB282C" w:rsidP="00CB282C">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Projevuje důvěru v sebe sama</w:t>
      </w:r>
      <w:r w:rsidR="007F3F1F" w:rsidRPr="00FB0CB2">
        <w:rPr>
          <w:rFonts w:ascii="Arial" w:hAnsi="Arial" w:cs="Arial"/>
        </w:rPr>
        <w:t>.</w:t>
      </w:r>
    </w:p>
    <w:p w:rsidR="00CB282C" w:rsidRPr="00FB0CB2" w:rsidRDefault="00CB282C" w:rsidP="00E96962">
      <w:pPr>
        <w:spacing w:line="360" w:lineRule="auto"/>
        <w:jc w:val="both"/>
        <w:rPr>
          <w:rFonts w:ascii="Arial" w:hAnsi="Arial" w:cs="Arial"/>
        </w:rPr>
      </w:pPr>
    </w:p>
    <w:p w:rsidR="00CB282C" w:rsidRPr="00FB0CB2" w:rsidRDefault="00CB282C" w:rsidP="00E96962">
      <w:pPr>
        <w:spacing w:line="360" w:lineRule="auto"/>
        <w:jc w:val="both"/>
        <w:rPr>
          <w:rFonts w:ascii="Arial" w:hAnsi="Arial" w:cs="Arial"/>
        </w:rPr>
      </w:pPr>
      <w:r w:rsidRPr="00FB0CB2">
        <w:rPr>
          <w:rFonts w:ascii="Arial" w:hAnsi="Arial" w:cs="Arial"/>
          <w:u w:val="single"/>
        </w:rPr>
        <w:t>Kompetence k podnikavosti a pracovní</w:t>
      </w:r>
      <w:r w:rsidRPr="00FB0CB2">
        <w:rPr>
          <w:rFonts w:ascii="Arial" w:hAnsi="Arial" w:cs="Arial"/>
        </w:rPr>
        <w:t xml:space="preserve"> </w:t>
      </w:r>
      <w:r w:rsidR="00677C9D" w:rsidRPr="00FB0CB2">
        <w:rPr>
          <w:rFonts w:ascii="Arial" w:hAnsi="Arial" w:cs="Arial"/>
        </w:rPr>
        <w:t>–</w:t>
      </w:r>
      <w:r w:rsidRPr="00FB0CB2">
        <w:rPr>
          <w:rFonts w:ascii="Arial" w:hAnsi="Arial" w:cs="Arial"/>
        </w:rPr>
        <w:t xml:space="preserve"> </w:t>
      </w:r>
      <w:r w:rsidR="0097415C" w:rsidRPr="00FB0CB2">
        <w:rPr>
          <w:rFonts w:ascii="Arial" w:hAnsi="Arial" w:cs="Arial"/>
        </w:rPr>
        <w:t>Rozvíjí u dítěte</w:t>
      </w:r>
      <w:r w:rsidR="00677C9D" w:rsidRPr="00FB0CB2">
        <w:rPr>
          <w:rFonts w:ascii="Arial" w:hAnsi="Arial" w:cs="Arial"/>
        </w:rPr>
        <w:t xml:space="preserve"> iniciativu a tvořivost při objevování a vy</w:t>
      </w:r>
      <w:r w:rsidR="0097415C" w:rsidRPr="00FB0CB2">
        <w:rPr>
          <w:rFonts w:ascii="Arial" w:hAnsi="Arial" w:cs="Arial"/>
        </w:rPr>
        <w:t>užívání pohybových možností. Dítě je vedeno</w:t>
      </w:r>
      <w:r w:rsidR="00677C9D" w:rsidRPr="00FB0CB2">
        <w:rPr>
          <w:rFonts w:ascii="Arial" w:hAnsi="Arial" w:cs="Arial"/>
        </w:rPr>
        <w:t xml:space="preserve"> k samostatnosti a odpovědnosti při základních sebeobslužných činnostech souvisejících s péčí o tělo. Učí se rozvíjet vlastní nápady na hry </w:t>
      </w:r>
      <w:r w:rsidR="0097415C" w:rsidRPr="00FB0CB2">
        <w:rPr>
          <w:rFonts w:ascii="Arial" w:hAnsi="Arial" w:cs="Arial"/>
        </w:rPr>
        <w:t xml:space="preserve">a cvičení. Prohlubuje se jeho </w:t>
      </w:r>
      <w:r w:rsidR="00677C9D" w:rsidRPr="00FB0CB2">
        <w:rPr>
          <w:rFonts w:ascii="Arial" w:hAnsi="Arial" w:cs="Arial"/>
        </w:rPr>
        <w:t xml:space="preserve">pozitivní vztah k práci a péči o sebe a své bezprostřední okolí. </w:t>
      </w:r>
    </w:p>
    <w:p w:rsidR="00DB37C4" w:rsidRPr="00FB0CB2" w:rsidRDefault="00677C9D" w:rsidP="00DB37C4">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Organizuje a realizuje svoje činnosti</w:t>
      </w:r>
      <w:r w:rsidR="007F3F1F" w:rsidRPr="00FB0CB2">
        <w:rPr>
          <w:rFonts w:ascii="Arial" w:hAnsi="Arial" w:cs="Arial"/>
        </w:rPr>
        <w:t>.</w:t>
      </w:r>
    </w:p>
    <w:p w:rsidR="00677C9D" w:rsidRPr="00FB0CB2" w:rsidRDefault="00677C9D" w:rsidP="00677C9D">
      <w:pPr>
        <w:spacing w:line="360" w:lineRule="auto"/>
        <w:jc w:val="both"/>
        <w:rPr>
          <w:rFonts w:ascii="Arial" w:hAnsi="Arial" w:cs="Arial"/>
          <w:b/>
        </w:rPr>
      </w:pPr>
    </w:p>
    <w:p w:rsidR="00677C9D" w:rsidRPr="00FB0CB2" w:rsidRDefault="00677C9D" w:rsidP="00677C9D">
      <w:pPr>
        <w:spacing w:line="360" w:lineRule="auto"/>
        <w:jc w:val="both"/>
        <w:rPr>
          <w:rFonts w:ascii="Arial" w:hAnsi="Arial" w:cs="Arial"/>
        </w:rPr>
      </w:pPr>
      <w:r w:rsidRPr="00FB0CB2">
        <w:rPr>
          <w:rFonts w:ascii="Arial" w:hAnsi="Arial" w:cs="Arial"/>
          <w:u w:val="single"/>
        </w:rPr>
        <w:t>Kompetence k řešení problémů</w:t>
      </w:r>
      <w:r w:rsidRPr="00FB0CB2">
        <w:rPr>
          <w:rFonts w:ascii="Arial" w:hAnsi="Arial" w:cs="Arial"/>
        </w:rPr>
        <w:t xml:space="preserve"> – Dítě se učí identifikovat a řešit jednotlivé problémy související s pohybem </w:t>
      </w:r>
      <w:r w:rsidR="0097415C" w:rsidRPr="00FB0CB2">
        <w:rPr>
          <w:rFonts w:ascii="Arial" w:hAnsi="Arial" w:cs="Arial"/>
        </w:rPr>
        <w:t>a péči o tělo. Rozvíjí se jeho</w:t>
      </w:r>
      <w:r w:rsidRPr="00FB0CB2">
        <w:rPr>
          <w:rFonts w:ascii="Arial" w:hAnsi="Arial" w:cs="Arial"/>
        </w:rPr>
        <w:t xml:space="preserve"> schopnost zkoušet různé způsoby řešení a nevzdávat se při prvním neúspěchu. Učí se pracovat s chybou a poučit se z ní. Náročnější situace se řeší s oporou a pomocí dospělého. </w:t>
      </w:r>
    </w:p>
    <w:p w:rsidR="00677C9D" w:rsidRPr="00FB0CB2" w:rsidRDefault="00677C9D" w:rsidP="00677C9D">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Vnímá chybu jako přirozenou součást řešení problémů</w:t>
      </w:r>
      <w:r w:rsidR="007F3F1F" w:rsidRPr="00FB0CB2">
        <w:rPr>
          <w:rFonts w:ascii="Arial" w:hAnsi="Arial" w:cs="Arial"/>
        </w:rPr>
        <w:t>.</w:t>
      </w:r>
    </w:p>
    <w:p w:rsidR="00DB37C4" w:rsidRPr="00FB0CB2" w:rsidRDefault="00DB37C4" w:rsidP="00DB37C4">
      <w:pPr>
        <w:spacing w:line="360" w:lineRule="auto"/>
        <w:ind w:left="360"/>
        <w:jc w:val="both"/>
        <w:rPr>
          <w:rFonts w:ascii="Arial" w:hAnsi="Arial" w:cs="Arial"/>
          <w:b/>
        </w:rPr>
      </w:pPr>
    </w:p>
    <w:p w:rsidR="00677C9D" w:rsidRPr="00FB0CB2" w:rsidRDefault="002B7786" w:rsidP="00677C9D">
      <w:pPr>
        <w:spacing w:line="360" w:lineRule="auto"/>
        <w:jc w:val="both"/>
        <w:rPr>
          <w:rFonts w:ascii="Arial" w:hAnsi="Arial" w:cs="Arial"/>
        </w:rPr>
      </w:pPr>
      <w:r w:rsidRPr="00FB0CB2">
        <w:rPr>
          <w:rFonts w:ascii="Arial" w:hAnsi="Arial" w:cs="Arial"/>
          <w:u w:val="single"/>
        </w:rPr>
        <w:t>Kompetence kulturní</w:t>
      </w:r>
      <w:r w:rsidRPr="00FB0CB2">
        <w:rPr>
          <w:rFonts w:ascii="Arial" w:hAnsi="Arial" w:cs="Arial"/>
        </w:rPr>
        <w:t xml:space="preserve"> – Podporuje vnímání a prožívání pohybu jako formy uměleck</w:t>
      </w:r>
      <w:r w:rsidR="0097415C" w:rsidRPr="00FB0CB2">
        <w:rPr>
          <w:rFonts w:ascii="Arial" w:hAnsi="Arial" w:cs="Arial"/>
        </w:rPr>
        <w:t>ého a tělesného vyjádření. Dítě se seznamuje</w:t>
      </w:r>
      <w:r w:rsidRPr="00FB0CB2">
        <w:rPr>
          <w:rFonts w:ascii="Arial" w:hAnsi="Arial" w:cs="Arial"/>
        </w:rPr>
        <w:t xml:space="preserve"> s různými formami pohybu, </w:t>
      </w:r>
      <w:r w:rsidR="0097415C" w:rsidRPr="00FB0CB2">
        <w:rPr>
          <w:rFonts w:ascii="Arial" w:hAnsi="Arial" w:cs="Arial"/>
        </w:rPr>
        <w:t>tance a umění. Rozvíjí se jeho</w:t>
      </w:r>
      <w:r w:rsidRPr="00FB0CB2">
        <w:rPr>
          <w:rFonts w:ascii="Arial" w:hAnsi="Arial" w:cs="Arial"/>
        </w:rPr>
        <w:t xml:space="preserve"> estetické vnímání a radost z pohybu a hudby. Učí se vyjádřit své prožitky z pohybu a poznávání těla prostřednictvím různých uměleckých forem. </w:t>
      </w:r>
    </w:p>
    <w:p w:rsidR="002B7786" w:rsidRPr="00FB0CB2" w:rsidRDefault="002B7786" w:rsidP="002B7786">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Reaguje autenticky na umělecké a kulturní podněty</w:t>
      </w:r>
      <w:r w:rsidR="007F3F1F" w:rsidRPr="00FB0CB2">
        <w:rPr>
          <w:rFonts w:ascii="Arial" w:hAnsi="Arial" w:cs="Arial"/>
        </w:rPr>
        <w:t>.</w:t>
      </w:r>
    </w:p>
    <w:p w:rsidR="00DB37C4" w:rsidRPr="00FB0CB2" w:rsidRDefault="00DB37C4" w:rsidP="00DB37C4">
      <w:pPr>
        <w:spacing w:line="360" w:lineRule="auto"/>
        <w:ind w:left="360"/>
        <w:jc w:val="both"/>
        <w:rPr>
          <w:rFonts w:ascii="Arial" w:hAnsi="Arial" w:cs="Arial"/>
          <w:b/>
        </w:rPr>
      </w:pPr>
    </w:p>
    <w:p w:rsidR="002B7786" w:rsidRPr="00FB0CB2" w:rsidRDefault="002B7786" w:rsidP="002B7786">
      <w:pPr>
        <w:spacing w:line="360" w:lineRule="auto"/>
        <w:jc w:val="both"/>
        <w:rPr>
          <w:rFonts w:ascii="Arial" w:hAnsi="Arial" w:cs="Arial"/>
        </w:rPr>
      </w:pPr>
      <w:r w:rsidRPr="00FB0CB2">
        <w:rPr>
          <w:rFonts w:ascii="Arial" w:hAnsi="Arial" w:cs="Arial"/>
          <w:u w:val="single"/>
        </w:rPr>
        <w:lastRenderedPageBreak/>
        <w:t>Kompetence digitální</w:t>
      </w:r>
      <w:r w:rsidR="00037579" w:rsidRPr="00FB0CB2">
        <w:rPr>
          <w:rFonts w:ascii="Arial" w:hAnsi="Arial" w:cs="Arial"/>
        </w:rPr>
        <w:t xml:space="preserve"> – Dítě se seznamuje s digitální technologií jako nástrojem pro poznávání těla a zdraví. Učí se s podporou dospělého využívat jednoduché vzdělávací aplikace. Rozumí, že digitální nástroje jsou zdrojem informací a zábavy, ale zároveň </w:t>
      </w:r>
      <w:r w:rsidR="0097415C" w:rsidRPr="00FB0CB2">
        <w:rPr>
          <w:rFonts w:ascii="Arial" w:hAnsi="Arial" w:cs="Arial"/>
        </w:rPr>
        <w:t>chápe</w:t>
      </w:r>
      <w:r w:rsidR="00037579" w:rsidRPr="00FB0CB2">
        <w:rPr>
          <w:rFonts w:ascii="Arial" w:hAnsi="Arial" w:cs="Arial"/>
        </w:rPr>
        <w:t xml:space="preserve"> potřebu jejich smysluplného a b</w:t>
      </w:r>
      <w:r w:rsidR="0097415C" w:rsidRPr="00FB0CB2">
        <w:rPr>
          <w:rFonts w:ascii="Arial" w:hAnsi="Arial" w:cs="Arial"/>
        </w:rPr>
        <w:t xml:space="preserve">ezpečného používání a uvědomuje </w:t>
      </w:r>
      <w:r w:rsidR="00037579" w:rsidRPr="00FB0CB2">
        <w:rPr>
          <w:rFonts w:ascii="Arial" w:hAnsi="Arial" w:cs="Arial"/>
        </w:rPr>
        <w:t xml:space="preserve">si omezení času u obrazovky. </w:t>
      </w:r>
    </w:p>
    <w:p w:rsidR="00037579" w:rsidRPr="00FB0CB2" w:rsidRDefault="00037579" w:rsidP="00037579">
      <w:pPr>
        <w:spacing w:line="360" w:lineRule="auto"/>
        <w:jc w:val="both"/>
        <w:rPr>
          <w:rFonts w:ascii="Arial" w:hAnsi="Arial" w:cs="Arial"/>
          <w:b/>
        </w:rPr>
      </w:pPr>
      <w:r w:rsidRPr="00FB0CB2">
        <w:rPr>
          <w:rFonts w:ascii="Arial" w:hAnsi="Arial" w:cs="Arial"/>
          <w:b/>
        </w:rPr>
        <w:t>Očekáváné výsledky učení:</w:t>
      </w:r>
    </w:p>
    <w:p w:rsidR="00DB37C4" w:rsidRPr="00FB0CB2" w:rsidRDefault="00DB37C4" w:rsidP="00126C35">
      <w:pPr>
        <w:numPr>
          <w:ilvl w:val="0"/>
          <w:numId w:val="14"/>
        </w:numPr>
        <w:spacing w:line="360" w:lineRule="auto"/>
        <w:jc w:val="both"/>
        <w:rPr>
          <w:rFonts w:ascii="Arial" w:hAnsi="Arial" w:cs="Arial"/>
        </w:rPr>
      </w:pPr>
      <w:r w:rsidRPr="00FB0CB2">
        <w:rPr>
          <w:rFonts w:ascii="Arial" w:hAnsi="Arial" w:cs="Arial"/>
        </w:rPr>
        <w:t>Rozlišuje přínosy a rizika používání digitálních technologií</w:t>
      </w:r>
      <w:r w:rsidR="007F3F1F" w:rsidRPr="00FB0CB2">
        <w:rPr>
          <w:rFonts w:ascii="Arial" w:hAnsi="Arial" w:cs="Arial"/>
        </w:rPr>
        <w:t>.</w:t>
      </w:r>
    </w:p>
    <w:p w:rsidR="00046517" w:rsidRPr="00FB0CB2" w:rsidRDefault="00046517" w:rsidP="00E96962">
      <w:pPr>
        <w:spacing w:line="360" w:lineRule="auto"/>
        <w:jc w:val="both"/>
        <w:rPr>
          <w:rFonts w:ascii="Arial" w:hAnsi="Arial" w:cs="Arial"/>
          <w:b/>
          <w:color w:val="000000"/>
        </w:rPr>
      </w:pPr>
    </w:p>
    <w:p w:rsidR="002B024B" w:rsidRPr="00FB0CB2" w:rsidRDefault="00281CEB" w:rsidP="000C0238">
      <w:pPr>
        <w:pStyle w:val="Nadpis2"/>
        <w:pBdr>
          <w:top w:val="single" w:sz="8" w:space="1" w:color="00B050"/>
          <w:left w:val="single" w:sz="8" w:space="4" w:color="00B050"/>
          <w:bottom w:val="single" w:sz="8" w:space="1" w:color="00B050"/>
          <w:right w:val="single" w:sz="8" w:space="4" w:color="00B050"/>
        </w:pBdr>
        <w:shd w:val="clear" w:color="auto" w:fill="92D050"/>
        <w:jc w:val="both"/>
        <w:rPr>
          <w:rFonts w:ascii="Arial" w:hAnsi="Arial" w:cs="Arial"/>
          <w:i w:val="0"/>
          <w:color w:val="008000"/>
          <w:sz w:val="24"/>
          <w:szCs w:val="24"/>
          <w:u w:val="single"/>
        </w:rPr>
      </w:pPr>
      <w:bookmarkStart w:id="17" w:name="_Toc238625402"/>
      <w:r w:rsidRPr="00FB0CB2">
        <w:rPr>
          <w:rFonts w:ascii="Arial" w:hAnsi="Arial" w:cs="Arial"/>
          <w:i w:val="0"/>
          <w:color w:val="008000"/>
          <w:sz w:val="24"/>
          <w:szCs w:val="24"/>
        </w:rPr>
        <w:t>Myslím, tedy jsem</w:t>
      </w:r>
      <w:bookmarkEnd w:id="17"/>
    </w:p>
    <w:p w:rsidR="002B024B" w:rsidRPr="00FB0CB2" w:rsidRDefault="002B024B" w:rsidP="00E96962">
      <w:pPr>
        <w:spacing w:line="360" w:lineRule="auto"/>
        <w:jc w:val="both"/>
        <w:rPr>
          <w:rFonts w:ascii="Arial" w:hAnsi="Arial" w:cs="Arial"/>
          <w:u w:val="single"/>
        </w:rPr>
      </w:pPr>
    </w:p>
    <w:p w:rsidR="002B024B" w:rsidRPr="00FB0CB2" w:rsidRDefault="00C930D4" w:rsidP="00281CEB">
      <w:pPr>
        <w:spacing w:line="360" w:lineRule="auto"/>
        <w:jc w:val="both"/>
        <w:rPr>
          <w:rFonts w:ascii="Arial" w:hAnsi="Arial" w:cs="Arial"/>
        </w:rPr>
      </w:pPr>
      <w:r w:rsidRPr="00FB0CB2">
        <w:rPr>
          <w:rFonts w:ascii="Arial" w:hAnsi="Arial" w:cs="Arial"/>
          <w:b/>
        </w:rPr>
        <w:t>Charakteristika IB</w:t>
      </w:r>
      <w:r w:rsidR="002B024B" w:rsidRPr="00FB0CB2">
        <w:rPr>
          <w:rFonts w:ascii="Arial" w:hAnsi="Arial" w:cs="Arial"/>
          <w:b/>
        </w:rPr>
        <w:t>:</w:t>
      </w:r>
      <w:r w:rsidR="002B024B" w:rsidRPr="00FB0CB2">
        <w:rPr>
          <w:rFonts w:ascii="Arial" w:hAnsi="Arial" w:cs="Arial"/>
        </w:rPr>
        <w:t xml:space="preserve"> </w:t>
      </w:r>
      <w:r w:rsidR="00281CEB" w:rsidRPr="00FB0CB2">
        <w:rPr>
          <w:rFonts w:ascii="Arial" w:hAnsi="Arial" w:cs="Arial"/>
        </w:rPr>
        <w:t>Vhod</w:t>
      </w:r>
      <w:r w:rsidR="00046517">
        <w:rPr>
          <w:rFonts w:ascii="Arial" w:hAnsi="Arial" w:cs="Arial"/>
        </w:rPr>
        <w:t>ně motivovanými činnostmi v dětech podporujeme</w:t>
      </w:r>
      <w:r w:rsidR="00281CEB" w:rsidRPr="00FB0CB2">
        <w:rPr>
          <w:rFonts w:ascii="Arial" w:hAnsi="Arial" w:cs="Arial"/>
        </w:rPr>
        <w:t xml:space="preserve"> přirozenou zvídavost a radost z objevování, děti budou řešit navozené situace, hledat další možné alternativy řešení a vytvářet si předpoklady pro tvořivé myšlení a hraní, získají pozitivní vztah k intelektuálním činnostem. Pomocí básní, písní, příběhů a rozhovorů si děti budou rozvíjet výslovnost, komunikativní dovednosti a dozvědí se něco o jiných formách sdělování. Seznámí se s psanou formou jazyka a číselnými symboly. Přirozeným prožíváním všech situací, běžných i uměle navozených a přemýšlením nad tím, co by bylo kdyby.. si děti budou rozvíjet tvořivost, představivost a fantazii a kultivovat smyslové vnímání. Naučí se řídit své chování a ovlivňovat vlastní situaci, dostanou možnost získat samostatnost, psychickou odolnost a schopnost sebeovládání, naučí se být empatičtí vůči druhým.</w:t>
      </w:r>
    </w:p>
    <w:p w:rsidR="00281CEB" w:rsidRPr="00FB0CB2" w:rsidRDefault="00281CEB" w:rsidP="00E96962">
      <w:pPr>
        <w:spacing w:line="360" w:lineRule="auto"/>
        <w:jc w:val="both"/>
        <w:rPr>
          <w:rFonts w:ascii="Arial" w:hAnsi="Arial" w:cs="Arial"/>
        </w:rPr>
      </w:pPr>
    </w:p>
    <w:p w:rsidR="007208E0" w:rsidRPr="00FB0CB2" w:rsidRDefault="007208E0" w:rsidP="007208E0">
      <w:pPr>
        <w:spacing w:line="360" w:lineRule="auto"/>
        <w:jc w:val="both"/>
        <w:rPr>
          <w:rFonts w:ascii="Arial" w:hAnsi="Arial" w:cs="Arial"/>
          <w:b/>
        </w:rPr>
      </w:pPr>
      <w:r w:rsidRPr="00FB0CB2">
        <w:rPr>
          <w:rFonts w:ascii="Arial" w:hAnsi="Arial" w:cs="Arial"/>
          <w:b/>
        </w:rPr>
        <w:t>Rozvíjíme mimo jiné tyto kompetence:</w:t>
      </w:r>
    </w:p>
    <w:p w:rsidR="008A1F40" w:rsidRPr="00FB0CB2" w:rsidRDefault="008A1F40" w:rsidP="007208E0">
      <w:pPr>
        <w:spacing w:line="360" w:lineRule="auto"/>
        <w:jc w:val="both"/>
        <w:rPr>
          <w:rFonts w:ascii="Arial" w:hAnsi="Arial" w:cs="Arial"/>
        </w:rPr>
      </w:pPr>
      <w:r w:rsidRPr="00FB0CB2">
        <w:rPr>
          <w:rFonts w:ascii="Arial" w:hAnsi="Arial" w:cs="Arial"/>
          <w:u w:val="single"/>
        </w:rPr>
        <w:t>Kompetence k učení</w:t>
      </w:r>
      <w:r w:rsidRPr="00FB0CB2">
        <w:rPr>
          <w:rFonts w:ascii="Arial" w:hAnsi="Arial" w:cs="Arial"/>
        </w:rPr>
        <w:t xml:space="preserve"> – </w:t>
      </w:r>
      <w:r w:rsidR="00046517">
        <w:rPr>
          <w:rFonts w:ascii="Arial" w:hAnsi="Arial" w:cs="Arial"/>
        </w:rPr>
        <w:t>Podporujeme přirozenou</w:t>
      </w:r>
      <w:r w:rsidRPr="00FB0CB2">
        <w:rPr>
          <w:rFonts w:ascii="Arial" w:hAnsi="Arial" w:cs="Arial"/>
        </w:rPr>
        <w:t xml:space="preserve"> zvídavost a radost z objevování, což jsou základní předpoklady k učení. Dítě získává pozitivní vztah k intelektuálním činnostem. Učí se řešit navozené situace, hledat alternativní řešení a vytvářet si předpoklady pro tvořivé myšlení. </w:t>
      </w:r>
      <w:r w:rsidR="00046517">
        <w:rPr>
          <w:rFonts w:ascii="Arial" w:hAnsi="Arial" w:cs="Arial"/>
        </w:rPr>
        <w:t xml:space="preserve">Děti </w:t>
      </w:r>
      <w:r w:rsidR="00046517" w:rsidRPr="00FB0CB2">
        <w:rPr>
          <w:rFonts w:ascii="Arial" w:hAnsi="Arial" w:cs="Arial"/>
        </w:rPr>
        <w:t xml:space="preserve">se </w:t>
      </w:r>
      <w:r w:rsidR="00046517">
        <w:rPr>
          <w:rFonts w:ascii="Arial" w:hAnsi="Arial" w:cs="Arial"/>
        </w:rPr>
        <w:t>s</w:t>
      </w:r>
      <w:r w:rsidRPr="00FB0CB2">
        <w:rPr>
          <w:rFonts w:ascii="Arial" w:hAnsi="Arial" w:cs="Arial"/>
        </w:rPr>
        <w:t xml:space="preserve">eznamují s psanou formou jazyka a číselnými symboly, čímž </w:t>
      </w:r>
      <w:r w:rsidR="00046517">
        <w:rPr>
          <w:rFonts w:ascii="Arial" w:hAnsi="Arial" w:cs="Arial"/>
        </w:rPr>
        <w:t>se rozvíjejí základy gramotností</w:t>
      </w:r>
      <w:r w:rsidRPr="00FB0CB2">
        <w:rPr>
          <w:rFonts w:ascii="Arial" w:hAnsi="Arial" w:cs="Arial"/>
        </w:rPr>
        <w:t xml:space="preserve">. </w:t>
      </w:r>
    </w:p>
    <w:p w:rsidR="008A1F40" w:rsidRPr="00FB0CB2" w:rsidRDefault="008A1F40" w:rsidP="008A1F40">
      <w:pPr>
        <w:spacing w:line="360" w:lineRule="auto"/>
        <w:jc w:val="both"/>
        <w:rPr>
          <w:rFonts w:ascii="Arial" w:hAnsi="Arial" w:cs="Arial"/>
          <w:b/>
        </w:rPr>
      </w:pPr>
      <w:r w:rsidRPr="00FB0CB2">
        <w:rPr>
          <w:rFonts w:ascii="Arial" w:hAnsi="Arial" w:cs="Arial"/>
          <w:b/>
        </w:rPr>
        <w:t>Očekáváné výsledky učení:</w:t>
      </w:r>
      <w:r w:rsidR="00F07CA8" w:rsidRPr="00FB0CB2">
        <w:rPr>
          <w:rFonts w:ascii="Arial" w:hAnsi="Arial" w:cs="Arial"/>
          <w:b/>
        </w:rPr>
        <w:t xml:space="preserve"> </w:t>
      </w:r>
    </w:p>
    <w:p w:rsidR="00F07CA8" w:rsidRPr="00FB0CB2" w:rsidRDefault="00F07CA8" w:rsidP="00126C35">
      <w:pPr>
        <w:numPr>
          <w:ilvl w:val="0"/>
          <w:numId w:val="14"/>
        </w:numPr>
        <w:spacing w:line="360" w:lineRule="auto"/>
        <w:jc w:val="both"/>
        <w:rPr>
          <w:rFonts w:ascii="Arial" w:hAnsi="Arial" w:cs="Arial"/>
        </w:rPr>
      </w:pPr>
      <w:r w:rsidRPr="00FB0CB2">
        <w:rPr>
          <w:rFonts w:ascii="Arial" w:hAnsi="Arial" w:cs="Arial"/>
        </w:rPr>
        <w:t>Uplatňuje získané poznatky a zkušenosti v praktických situacích.</w:t>
      </w:r>
    </w:p>
    <w:p w:rsidR="00B213EA" w:rsidRPr="00FB0CB2" w:rsidRDefault="00B213EA" w:rsidP="00B213EA">
      <w:pPr>
        <w:spacing w:line="360" w:lineRule="auto"/>
        <w:jc w:val="both"/>
        <w:rPr>
          <w:rFonts w:ascii="Arial" w:hAnsi="Arial" w:cs="Arial"/>
        </w:rPr>
      </w:pPr>
    </w:p>
    <w:p w:rsidR="00B213EA" w:rsidRPr="00FB0CB2" w:rsidRDefault="00B213EA" w:rsidP="00B213EA">
      <w:pPr>
        <w:spacing w:line="360" w:lineRule="auto"/>
        <w:jc w:val="both"/>
        <w:rPr>
          <w:rFonts w:ascii="Arial" w:hAnsi="Arial" w:cs="Arial"/>
        </w:rPr>
      </w:pPr>
      <w:r w:rsidRPr="00FB0CB2">
        <w:rPr>
          <w:rFonts w:ascii="Arial" w:hAnsi="Arial" w:cs="Arial"/>
          <w:u w:val="single"/>
        </w:rPr>
        <w:t>Kompetence komunikačn</w:t>
      </w:r>
      <w:r w:rsidR="007F3F1F" w:rsidRPr="00FB0CB2">
        <w:rPr>
          <w:rFonts w:ascii="Arial" w:hAnsi="Arial" w:cs="Arial"/>
          <w:u w:val="single"/>
        </w:rPr>
        <w:t>í</w:t>
      </w:r>
      <w:r w:rsidR="007F3F1F" w:rsidRPr="00FB0CB2">
        <w:rPr>
          <w:rFonts w:ascii="Arial" w:hAnsi="Arial" w:cs="Arial"/>
        </w:rPr>
        <w:t xml:space="preserve"> –</w:t>
      </w:r>
      <w:r w:rsidRPr="00FB0CB2">
        <w:rPr>
          <w:rFonts w:ascii="Arial" w:hAnsi="Arial" w:cs="Arial"/>
        </w:rPr>
        <w:t xml:space="preserve"> Dítě rozvíjí komunikativní dovednosti, výslovnost a celkovou schopnost srozumitelně se vyjadřovat, pomocí básní, písní, příběhů, rozhovorů.  Dozvídá se o jiných formách sdělování, včetně seznámení s psanou </w:t>
      </w:r>
      <w:r w:rsidRPr="00FB0CB2">
        <w:rPr>
          <w:rFonts w:ascii="Arial" w:hAnsi="Arial" w:cs="Arial"/>
        </w:rPr>
        <w:lastRenderedPageBreak/>
        <w:t>formou jazyka, což posiluje jeho gramotnostní dovednosti. Učí se aktivně naslouchat, klást otázky a účastnit se diskuzí o řešených situacích a příbězích.</w:t>
      </w:r>
    </w:p>
    <w:p w:rsidR="002B024B" w:rsidRPr="00FB0CB2" w:rsidRDefault="00281CEB" w:rsidP="00E96962">
      <w:pPr>
        <w:spacing w:line="360" w:lineRule="auto"/>
        <w:jc w:val="both"/>
        <w:rPr>
          <w:rFonts w:ascii="Arial" w:hAnsi="Arial" w:cs="Arial"/>
          <w:b/>
        </w:rPr>
      </w:pPr>
      <w:r w:rsidRPr="00FB0CB2">
        <w:rPr>
          <w:rFonts w:ascii="Arial" w:hAnsi="Arial" w:cs="Arial"/>
          <w:b/>
        </w:rPr>
        <w:t>Očekávané výsledky učení</w:t>
      </w:r>
      <w:r w:rsidR="00C930D4" w:rsidRPr="00FB0CB2">
        <w:rPr>
          <w:rFonts w:ascii="Arial" w:hAnsi="Arial" w:cs="Arial"/>
          <w:b/>
        </w:rPr>
        <w:t xml:space="preserve">: </w:t>
      </w:r>
    </w:p>
    <w:p w:rsidR="00B213EA" w:rsidRPr="00FB0CB2" w:rsidRDefault="00B213EA" w:rsidP="00126C35">
      <w:pPr>
        <w:numPr>
          <w:ilvl w:val="0"/>
          <w:numId w:val="14"/>
        </w:numPr>
        <w:spacing w:line="360" w:lineRule="auto"/>
        <w:jc w:val="both"/>
        <w:rPr>
          <w:rFonts w:ascii="Arial" w:hAnsi="Arial" w:cs="Arial"/>
        </w:rPr>
      </w:pPr>
      <w:r w:rsidRPr="00FB0CB2">
        <w:rPr>
          <w:rFonts w:ascii="Arial" w:hAnsi="Arial" w:cs="Arial"/>
        </w:rPr>
        <w:t>Klade otázky a hledá na ně odpovědi</w:t>
      </w:r>
      <w:r w:rsidR="007F3F1F" w:rsidRPr="00FB0CB2">
        <w:rPr>
          <w:rFonts w:ascii="Arial" w:hAnsi="Arial" w:cs="Arial"/>
        </w:rPr>
        <w:t>.</w:t>
      </w:r>
    </w:p>
    <w:p w:rsidR="00474343" w:rsidRPr="00FB0CB2" w:rsidRDefault="00474343" w:rsidP="00474343">
      <w:pPr>
        <w:spacing w:line="360" w:lineRule="auto"/>
        <w:ind w:left="360"/>
        <w:jc w:val="both"/>
        <w:rPr>
          <w:rFonts w:ascii="Arial" w:hAnsi="Arial" w:cs="Arial"/>
        </w:rPr>
      </w:pPr>
    </w:p>
    <w:p w:rsidR="00B213EA" w:rsidRPr="00FB0CB2" w:rsidRDefault="00B213EA" w:rsidP="00B213EA">
      <w:pPr>
        <w:spacing w:line="360" w:lineRule="auto"/>
        <w:jc w:val="both"/>
        <w:rPr>
          <w:rFonts w:ascii="Arial" w:hAnsi="Arial" w:cs="Arial"/>
        </w:rPr>
      </w:pPr>
      <w:r w:rsidRPr="00FB0CB2">
        <w:rPr>
          <w:rFonts w:ascii="Arial" w:hAnsi="Arial" w:cs="Arial"/>
          <w:u w:val="single"/>
        </w:rPr>
        <w:t>Kompetenc</w:t>
      </w:r>
      <w:r w:rsidR="007F3F1F" w:rsidRPr="00FB0CB2">
        <w:rPr>
          <w:rFonts w:ascii="Arial" w:hAnsi="Arial" w:cs="Arial"/>
          <w:u w:val="single"/>
        </w:rPr>
        <w:t>e k občanství a udržitelnosti</w:t>
      </w:r>
      <w:r w:rsidRPr="00FB0CB2">
        <w:rPr>
          <w:rFonts w:ascii="Arial" w:hAnsi="Arial" w:cs="Arial"/>
        </w:rPr>
        <w:t xml:space="preserve"> – Prostřednictvím řešení navozených situací a přemýšlení „co by bylo kdyby…“ se dítě učí vytvářet elementární povědomí o důsledcích svých </w:t>
      </w:r>
      <w:r w:rsidR="00431AAD" w:rsidRPr="00FB0CB2">
        <w:rPr>
          <w:rFonts w:ascii="Arial" w:hAnsi="Arial" w:cs="Arial"/>
        </w:rPr>
        <w:t>činů a o tom, jak jejich rozhodování ovlivňuje ostatní a prostředí. Rozvíjí se jejich chápání principů spravedlnosti a vzájemného respektu v rámci skupiny.</w:t>
      </w:r>
    </w:p>
    <w:p w:rsidR="00431AAD" w:rsidRPr="00FB0CB2" w:rsidRDefault="00431AAD" w:rsidP="00431AAD">
      <w:pPr>
        <w:spacing w:line="360" w:lineRule="auto"/>
        <w:jc w:val="both"/>
        <w:rPr>
          <w:rFonts w:ascii="Arial" w:hAnsi="Arial" w:cs="Arial"/>
          <w:b/>
        </w:rPr>
      </w:pPr>
      <w:r w:rsidRPr="00FB0CB2">
        <w:rPr>
          <w:rFonts w:ascii="Arial" w:hAnsi="Arial" w:cs="Arial"/>
          <w:b/>
        </w:rPr>
        <w:t>Očekáváné výsledky učení:</w:t>
      </w:r>
    </w:p>
    <w:p w:rsidR="00431AAD" w:rsidRPr="00FB0CB2" w:rsidRDefault="00431AAD" w:rsidP="00126C35">
      <w:pPr>
        <w:numPr>
          <w:ilvl w:val="0"/>
          <w:numId w:val="14"/>
        </w:numPr>
        <w:spacing w:line="360" w:lineRule="auto"/>
        <w:jc w:val="both"/>
        <w:rPr>
          <w:rFonts w:ascii="Arial" w:hAnsi="Arial" w:cs="Arial"/>
        </w:rPr>
      </w:pPr>
      <w:r w:rsidRPr="00FB0CB2">
        <w:rPr>
          <w:rFonts w:ascii="Arial" w:hAnsi="Arial" w:cs="Arial"/>
        </w:rPr>
        <w:t>Identifiku</w:t>
      </w:r>
      <w:r w:rsidR="00046517">
        <w:rPr>
          <w:rFonts w:ascii="Arial" w:hAnsi="Arial" w:cs="Arial"/>
        </w:rPr>
        <w:t>je nespravedlnost a učí se na ni</w:t>
      </w:r>
      <w:r w:rsidRPr="00FB0CB2">
        <w:rPr>
          <w:rFonts w:ascii="Arial" w:hAnsi="Arial" w:cs="Arial"/>
        </w:rPr>
        <w:t xml:space="preserve"> reagovat</w:t>
      </w:r>
      <w:r w:rsidR="007F3F1F" w:rsidRPr="00FB0CB2">
        <w:rPr>
          <w:rFonts w:ascii="Arial" w:hAnsi="Arial" w:cs="Arial"/>
        </w:rPr>
        <w:t>.</w:t>
      </w:r>
    </w:p>
    <w:p w:rsidR="00431AAD" w:rsidRPr="00FB0CB2" w:rsidRDefault="00431AAD" w:rsidP="00431AAD">
      <w:pPr>
        <w:spacing w:line="360" w:lineRule="auto"/>
        <w:jc w:val="both"/>
        <w:rPr>
          <w:rFonts w:ascii="Arial" w:hAnsi="Arial" w:cs="Arial"/>
        </w:rPr>
      </w:pPr>
    </w:p>
    <w:p w:rsidR="00431AAD" w:rsidRPr="00FB0CB2" w:rsidRDefault="00431AAD" w:rsidP="00431AAD">
      <w:pPr>
        <w:spacing w:line="360" w:lineRule="auto"/>
        <w:jc w:val="both"/>
        <w:rPr>
          <w:rFonts w:ascii="Arial" w:hAnsi="Arial" w:cs="Arial"/>
        </w:rPr>
      </w:pPr>
      <w:r w:rsidRPr="00FB0CB2">
        <w:rPr>
          <w:rFonts w:ascii="Arial" w:hAnsi="Arial" w:cs="Arial"/>
          <w:u w:val="single"/>
        </w:rPr>
        <w:t>Kompetence osobnostní a sociální</w:t>
      </w:r>
      <w:r w:rsidR="00621945" w:rsidRPr="00FB0CB2">
        <w:rPr>
          <w:rFonts w:ascii="Arial" w:hAnsi="Arial" w:cs="Arial"/>
        </w:rPr>
        <w:t xml:space="preserve"> – Dítě plně prožívá své city a citové vazby, což je klíčové pro rozvoj emoční inteligence. Učí se řídit své chování a ovlivňovat vlastní situaci, získává samostatnost, rozvíjí se psychická odolnost a schopnost sebeovládání při řešení problémů a</w:t>
      </w:r>
      <w:r w:rsidR="00046517">
        <w:rPr>
          <w:rFonts w:ascii="Arial" w:hAnsi="Arial" w:cs="Arial"/>
        </w:rPr>
        <w:t xml:space="preserve"> v</w:t>
      </w:r>
      <w:r w:rsidR="00621945" w:rsidRPr="00FB0CB2">
        <w:rPr>
          <w:rFonts w:ascii="Arial" w:hAnsi="Arial" w:cs="Arial"/>
        </w:rPr>
        <w:t xml:space="preserve"> interakcích.</w:t>
      </w:r>
    </w:p>
    <w:p w:rsidR="00621945" w:rsidRPr="00FB0CB2" w:rsidRDefault="00621945" w:rsidP="00621945">
      <w:pPr>
        <w:spacing w:line="360" w:lineRule="auto"/>
        <w:jc w:val="both"/>
        <w:rPr>
          <w:rFonts w:ascii="Arial" w:hAnsi="Arial" w:cs="Arial"/>
          <w:b/>
        </w:rPr>
      </w:pPr>
      <w:r w:rsidRPr="00FB0CB2">
        <w:rPr>
          <w:rFonts w:ascii="Arial" w:hAnsi="Arial" w:cs="Arial"/>
          <w:b/>
        </w:rPr>
        <w:t>Očekáváné výsledky učení:</w:t>
      </w:r>
    </w:p>
    <w:p w:rsidR="00621945" w:rsidRPr="00FB0CB2" w:rsidRDefault="00621945" w:rsidP="00126C35">
      <w:pPr>
        <w:numPr>
          <w:ilvl w:val="0"/>
          <w:numId w:val="14"/>
        </w:numPr>
        <w:spacing w:line="360" w:lineRule="auto"/>
        <w:jc w:val="both"/>
        <w:rPr>
          <w:rFonts w:ascii="Arial" w:hAnsi="Arial" w:cs="Arial"/>
        </w:rPr>
      </w:pPr>
      <w:r w:rsidRPr="00FB0CB2">
        <w:rPr>
          <w:rFonts w:ascii="Arial" w:hAnsi="Arial" w:cs="Arial"/>
        </w:rPr>
        <w:t>Pojmenuje vlastní silné stránky</w:t>
      </w:r>
      <w:r w:rsidR="007F3F1F" w:rsidRPr="00FB0CB2">
        <w:rPr>
          <w:rFonts w:ascii="Arial" w:hAnsi="Arial" w:cs="Arial"/>
        </w:rPr>
        <w:t>.</w:t>
      </w:r>
      <w:r w:rsidRPr="00FB0CB2">
        <w:rPr>
          <w:rFonts w:ascii="Arial" w:hAnsi="Arial" w:cs="Arial"/>
        </w:rPr>
        <w:t xml:space="preserve"> </w:t>
      </w:r>
    </w:p>
    <w:p w:rsidR="00621945" w:rsidRPr="00FB0CB2" w:rsidRDefault="00621945" w:rsidP="00621945">
      <w:pPr>
        <w:spacing w:line="360" w:lineRule="auto"/>
        <w:jc w:val="both"/>
        <w:rPr>
          <w:rFonts w:ascii="Arial" w:hAnsi="Arial" w:cs="Arial"/>
        </w:rPr>
      </w:pPr>
    </w:p>
    <w:p w:rsidR="00621945" w:rsidRPr="00FB0CB2" w:rsidRDefault="00621945" w:rsidP="00621945">
      <w:pPr>
        <w:spacing w:line="360" w:lineRule="auto"/>
        <w:jc w:val="both"/>
        <w:rPr>
          <w:rFonts w:ascii="Arial" w:hAnsi="Arial" w:cs="Arial"/>
        </w:rPr>
      </w:pPr>
      <w:r w:rsidRPr="00FB0CB2">
        <w:rPr>
          <w:rFonts w:ascii="Arial" w:hAnsi="Arial" w:cs="Arial"/>
          <w:u w:val="single"/>
        </w:rPr>
        <w:t>Kompetence k podnikavosti a pracovní</w:t>
      </w:r>
      <w:r w:rsidR="007F3F1F" w:rsidRPr="00FB0CB2">
        <w:rPr>
          <w:rFonts w:ascii="Arial" w:hAnsi="Arial" w:cs="Arial"/>
        </w:rPr>
        <w:t xml:space="preserve"> –</w:t>
      </w:r>
      <w:r w:rsidR="00046517">
        <w:rPr>
          <w:rFonts w:ascii="Arial" w:hAnsi="Arial" w:cs="Arial"/>
        </w:rPr>
        <w:t xml:space="preserve"> Děti jsou motivovány k </w:t>
      </w:r>
      <w:r w:rsidRPr="00FB0CB2">
        <w:rPr>
          <w:rFonts w:ascii="Arial" w:hAnsi="Arial" w:cs="Arial"/>
        </w:rPr>
        <w:t>hledání alternativního řešení a vytváření vlastních nápadů v různých situacích. Rozvíjí se jejich iniciativa a aktivní přístup k řešení úkolů. Učí s</w:t>
      </w:r>
      <w:r w:rsidR="004449C2" w:rsidRPr="00FB0CB2">
        <w:rPr>
          <w:rFonts w:ascii="Arial" w:hAnsi="Arial" w:cs="Arial"/>
        </w:rPr>
        <w:t>e spolupracovat na projektech (</w:t>
      </w:r>
      <w:r w:rsidRPr="00FB0CB2">
        <w:rPr>
          <w:rFonts w:ascii="Arial" w:hAnsi="Arial" w:cs="Arial"/>
        </w:rPr>
        <w:t>např. společné vymýšlení příběhů, tvorba her), což posiluje jejich schopnost realizovat nápady a pracovat v týmu.</w:t>
      </w:r>
    </w:p>
    <w:p w:rsidR="00621945" w:rsidRPr="00FB0CB2" w:rsidRDefault="00621945" w:rsidP="00621945">
      <w:pPr>
        <w:spacing w:line="360" w:lineRule="auto"/>
        <w:jc w:val="both"/>
        <w:rPr>
          <w:rFonts w:ascii="Arial" w:hAnsi="Arial" w:cs="Arial"/>
          <w:b/>
        </w:rPr>
      </w:pPr>
      <w:r w:rsidRPr="00FB0CB2">
        <w:rPr>
          <w:rFonts w:ascii="Arial" w:hAnsi="Arial" w:cs="Arial"/>
          <w:b/>
        </w:rPr>
        <w:t>Očekáváné výsledky učení:</w:t>
      </w:r>
    </w:p>
    <w:p w:rsidR="00621945" w:rsidRPr="00FB0CB2" w:rsidRDefault="00621945" w:rsidP="00126C35">
      <w:pPr>
        <w:numPr>
          <w:ilvl w:val="0"/>
          <w:numId w:val="14"/>
        </w:numPr>
        <w:spacing w:line="360" w:lineRule="auto"/>
        <w:jc w:val="both"/>
        <w:rPr>
          <w:rFonts w:ascii="Arial" w:hAnsi="Arial" w:cs="Arial"/>
        </w:rPr>
      </w:pPr>
      <w:r w:rsidRPr="00FB0CB2">
        <w:rPr>
          <w:rFonts w:ascii="Arial" w:hAnsi="Arial" w:cs="Arial"/>
        </w:rPr>
        <w:t>Přichází s vlastními nápady</w:t>
      </w:r>
      <w:r w:rsidR="007F3F1F" w:rsidRPr="00FB0CB2">
        <w:rPr>
          <w:rFonts w:ascii="Arial" w:hAnsi="Arial" w:cs="Arial"/>
        </w:rPr>
        <w:t>.</w:t>
      </w:r>
    </w:p>
    <w:p w:rsidR="00621945" w:rsidRPr="00FB0CB2" w:rsidRDefault="00621945" w:rsidP="00621945">
      <w:pPr>
        <w:spacing w:line="360" w:lineRule="auto"/>
        <w:jc w:val="both"/>
        <w:rPr>
          <w:rFonts w:ascii="Arial" w:hAnsi="Arial" w:cs="Arial"/>
        </w:rPr>
      </w:pPr>
    </w:p>
    <w:p w:rsidR="00621945" w:rsidRPr="00FB0CB2" w:rsidRDefault="00621945" w:rsidP="00621945">
      <w:pPr>
        <w:spacing w:line="360" w:lineRule="auto"/>
        <w:jc w:val="both"/>
        <w:rPr>
          <w:rFonts w:ascii="Arial" w:hAnsi="Arial" w:cs="Arial"/>
        </w:rPr>
      </w:pPr>
      <w:r w:rsidRPr="00FB0CB2">
        <w:rPr>
          <w:rFonts w:ascii="Arial" w:hAnsi="Arial" w:cs="Arial"/>
          <w:u w:val="single"/>
        </w:rPr>
        <w:t>Kompetence k řešení problémů</w:t>
      </w:r>
      <w:r w:rsidR="00046517">
        <w:rPr>
          <w:rFonts w:ascii="Arial" w:hAnsi="Arial" w:cs="Arial"/>
        </w:rPr>
        <w:t xml:space="preserve"> – Děti jsou přímo vedeny</w:t>
      </w:r>
      <w:r w:rsidRPr="00FB0CB2">
        <w:rPr>
          <w:rFonts w:ascii="Arial" w:hAnsi="Arial" w:cs="Arial"/>
        </w:rPr>
        <w:t xml:space="preserve"> k řešení navozených situací a hledání dalších možných alternativ řešení</w:t>
      </w:r>
      <w:r w:rsidR="00A8236D" w:rsidRPr="00FB0CB2">
        <w:rPr>
          <w:rFonts w:ascii="Arial" w:hAnsi="Arial" w:cs="Arial"/>
        </w:rPr>
        <w:t>. Rozvíjí se jejich strategické myšlení a schopnost nalézat cesty z obtížných situací. Učí se přemýšlet o důsledcích a samostatně se pouštět do výzev, s vědomím, že je v případě potřeby podpoří dospělý.</w:t>
      </w:r>
    </w:p>
    <w:p w:rsidR="00A8236D" w:rsidRPr="00FB0CB2" w:rsidRDefault="00A8236D" w:rsidP="00A8236D">
      <w:pPr>
        <w:spacing w:line="360" w:lineRule="auto"/>
        <w:jc w:val="both"/>
        <w:rPr>
          <w:rFonts w:ascii="Arial" w:hAnsi="Arial" w:cs="Arial"/>
          <w:b/>
        </w:rPr>
      </w:pPr>
      <w:r w:rsidRPr="00FB0CB2">
        <w:rPr>
          <w:rFonts w:ascii="Arial" w:hAnsi="Arial" w:cs="Arial"/>
          <w:b/>
        </w:rPr>
        <w:t>Očekáváné výsledky učení:</w:t>
      </w:r>
    </w:p>
    <w:p w:rsidR="00A8236D" w:rsidRPr="00FB0CB2" w:rsidRDefault="00A8236D" w:rsidP="00126C35">
      <w:pPr>
        <w:numPr>
          <w:ilvl w:val="0"/>
          <w:numId w:val="14"/>
        </w:numPr>
        <w:spacing w:line="360" w:lineRule="auto"/>
        <w:jc w:val="both"/>
        <w:rPr>
          <w:rFonts w:ascii="Arial" w:hAnsi="Arial" w:cs="Arial"/>
        </w:rPr>
      </w:pPr>
      <w:r w:rsidRPr="00FB0CB2">
        <w:rPr>
          <w:rFonts w:ascii="Arial" w:hAnsi="Arial" w:cs="Arial"/>
        </w:rPr>
        <w:t>Řeší jednoduché problémové situace na základě předchozí zkušenosti</w:t>
      </w:r>
      <w:r w:rsidR="007F3F1F" w:rsidRPr="00FB0CB2">
        <w:rPr>
          <w:rFonts w:ascii="Arial" w:hAnsi="Arial" w:cs="Arial"/>
        </w:rPr>
        <w:t>.</w:t>
      </w:r>
      <w:r w:rsidRPr="00FB0CB2">
        <w:rPr>
          <w:rFonts w:ascii="Arial" w:hAnsi="Arial" w:cs="Arial"/>
        </w:rPr>
        <w:t xml:space="preserve"> </w:t>
      </w:r>
    </w:p>
    <w:p w:rsidR="00A8236D" w:rsidRPr="00FB0CB2" w:rsidRDefault="00A8236D" w:rsidP="00A8236D">
      <w:pPr>
        <w:spacing w:line="360" w:lineRule="auto"/>
        <w:jc w:val="both"/>
        <w:rPr>
          <w:rFonts w:ascii="Arial" w:hAnsi="Arial" w:cs="Arial"/>
        </w:rPr>
      </w:pPr>
    </w:p>
    <w:p w:rsidR="00A8236D" w:rsidRPr="00FB0CB2" w:rsidRDefault="00A8236D" w:rsidP="00A8236D">
      <w:pPr>
        <w:spacing w:line="360" w:lineRule="auto"/>
        <w:jc w:val="both"/>
        <w:rPr>
          <w:rFonts w:ascii="Arial" w:hAnsi="Arial" w:cs="Arial"/>
        </w:rPr>
      </w:pPr>
      <w:r w:rsidRPr="00FB0CB2">
        <w:rPr>
          <w:rFonts w:ascii="Arial" w:hAnsi="Arial" w:cs="Arial"/>
          <w:u w:val="single"/>
        </w:rPr>
        <w:t>Kompetence kulturní</w:t>
      </w:r>
      <w:r w:rsidRPr="00FB0CB2">
        <w:rPr>
          <w:rFonts w:ascii="Arial" w:hAnsi="Arial" w:cs="Arial"/>
        </w:rPr>
        <w:t xml:space="preserve"> – Dítě rozvíjí smyslové vnímání, estetické cítění. Učí se těšit se z příjemných kulturních a estetických zážitků a vyjadřovat své pocity a prožitky různými uměleckými prostředky (řečovými, výtvarnými, h</w:t>
      </w:r>
      <w:r w:rsidR="00046517">
        <w:rPr>
          <w:rFonts w:ascii="Arial" w:hAnsi="Arial" w:cs="Arial"/>
        </w:rPr>
        <w:t>udebními, dramatickými). Učí se vnímat</w:t>
      </w:r>
      <w:r w:rsidRPr="00FB0CB2">
        <w:rPr>
          <w:rFonts w:ascii="Arial" w:hAnsi="Arial" w:cs="Arial"/>
        </w:rPr>
        <w:t xml:space="preserve"> hodnotu umění a tvorby pro lidský život.</w:t>
      </w:r>
    </w:p>
    <w:p w:rsidR="00A8236D" w:rsidRPr="00FB0CB2" w:rsidRDefault="00A8236D" w:rsidP="00A8236D">
      <w:pPr>
        <w:spacing w:line="360" w:lineRule="auto"/>
        <w:jc w:val="both"/>
        <w:rPr>
          <w:rFonts w:ascii="Arial" w:hAnsi="Arial" w:cs="Arial"/>
          <w:b/>
        </w:rPr>
      </w:pPr>
      <w:r w:rsidRPr="00FB0CB2">
        <w:rPr>
          <w:rFonts w:ascii="Arial" w:hAnsi="Arial" w:cs="Arial"/>
          <w:b/>
        </w:rPr>
        <w:t>Očekáváné výsledky učení:</w:t>
      </w:r>
    </w:p>
    <w:p w:rsidR="00A8236D" w:rsidRPr="00FB0CB2" w:rsidRDefault="00A8236D" w:rsidP="00126C35">
      <w:pPr>
        <w:numPr>
          <w:ilvl w:val="0"/>
          <w:numId w:val="14"/>
        </w:numPr>
        <w:spacing w:line="360" w:lineRule="auto"/>
        <w:jc w:val="both"/>
        <w:rPr>
          <w:rFonts w:ascii="Arial" w:hAnsi="Arial" w:cs="Arial"/>
        </w:rPr>
      </w:pPr>
      <w:r w:rsidRPr="00FB0CB2">
        <w:rPr>
          <w:rFonts w:ascii="Arial" w:hAnsi="Arial" w:cs="Arial"/>
        </w:rPr>
        <w:t>Přijímá osobnostní, kulturní, náboženské a jazykové rozmanitosti ostatních</w:t>
      </w:r>
      <w:r w:rsidR="007F3F1F" w:rsidRPr="00FB0CB2">
        <w:rPr>
          <w:rFonts w:ascii="Arial" w:hAnsi="Arial" w:cs="Arial"/>
        </w:rPr>
        <w:t>.</w:t>
      </w:r>
    </w:p>
    <w:p w:rsidR="00A8236D" w:rsidRPr="00FB0CB2" w:rsidRDefault="00A8236D" w:rsidP="00A8236D">
      <w:pPr>
        <w:spacing w:line="360" w:lineRule="auto"/>
        <w:jc w:val="both"/>
        <w:rPr>
          <w:rFonts w:ascii="Arial" w:hAnsi="Arial" w:cs="Arial"/>
        </w:rPr>
      </w:pPr>
    </w:p>
    <w:p w:rsidR="00A8236D" w:rsidRPr="00FB0CB2" w:rsidRDefault="00A8236D" w:rsidP="00A8236D">
      <w:pPr>
        <w:spacing w:line="360" w:lineRule="auto"/>
        <w:jc w:val="both"/>
        <w:rPr>
          <w:rFonts w:ascii="Arial" w:hAnsi="Arial" w:cs="Arial"/>
        </w:rPr>
      </w:pPr>
      <w:r w:rsidRPr="00FB0CB2">
        <w:rPr>
          <w:rFonts w:ascii="Arial" w:hAnsi="Arial" w:cs="Arial"/>
          <w:u w:val="single"/>
        </w:rPr>
        <w:t>Kompetence digitáln</w:t>
      </w:r>
      <w:r w:rsidR="007F3F1F" w:rsidRPr="00FB0CB2">
        <w:rPr>
          <w:rFonts w:ascii="Arial" w:hAnsi="Arial" w:cs="Arial"/>
          <w:u w:val="single"/>
        </w:rPr>
        <w:t>í</w:t>
      </w:r>
      <w:r w:rsidR="007F3F1F" w:rsidRPr="00FB0CB2">
        <w:rPr>
          <w:rFonts w:ascii="Arial" w:hAnsi="Arial" w:cs="Arial"/>
        </w:rPr>
        <w:t xml:space="preserve"> </w:t>
      </w:r>
      <w:r w:rsidR="00904539">
        <w:rPr>
          <w:rFonts w:ascii="Arial" w:hAnsi="Arial" w:cs="Arial"/>
        </w:rPr>
        <w:t>– Děti se můžou</w:t>
      </w:r>
      <w:r w:rsidRPr="00FB0CB2">
        <w:rPr>
          <w:rFonts w:ascii="Arial" w:hAnsi="Arial" w:cs="Arial"/>
        </w:rPr>
        <w:t xml:space="preserve"> seznamovat s digitálními technologiemi jako nástroji pro </w:t>
      </w:r>
      <w:r w:rsidR="00904539" w:rsidRPr="00FB0CB2">
        <w:rPr>
          <w:rFonts w:ascii="Arial" w:hAnsi="Arial" w:cs="Arial"/>
        </w:rPr>
        <w:t>rozvoj myšlení a</w:t>
      </w:r>
      <w:r w:rsidR="00904539">
        <w:rPr>
          <w:rFonts w:ascii="Arial" w:hAnsi="Arial" w:cs="Arial"/>
        </w:rPr>
        <w:t xml:space="preserve"> </w:t>
      </w:r>
      <w:r w:rsidRPr="00FB0CB2">
        <w:rPr>
          <w:rFonts w:ascii="Arial" w:hAnsi="Arial" w:cs="Arial"/>
        </w:rPr>
        <w:t>získávání informací</w:t>
      </w:r>
      <w:r w:rsidR="00904539">
        <w:rPr>
          <w:rFonts w:ascii="Arial" w:hAnsi="Arial" w:cs="Arial"/>
        </w:rPr>
        <w:t>. S podporou dospělého můž</w:t>
      </w:r>
      <w:r w:rsidRPr="00FB0CB2">
        <w:rPr>
          <w:rFonts w:ascii="Arial" w:hAnsi="Arial" w:cs="Arial"/>
        </w:rPr>
        <w:t>ou vyhledávat a prohlížet obrázky či krátká videa k</w:t>
      </w:r>
      <w:r w:rsidR="00904539">
        <w:rPr>
          <w:rFonts w:ascii="Arial" w:hAnsi="Arial" w:cs="Arial"/>
        </w:rPr>
        <w:t> příběhům, básním,</w:t>
      </w:r>
      <w:r w:rsidRPr="00FB0CB2">
        <w:rPr>
          <w:rFonts w:ascii="Arial" w:hAnsi="Arial" w:cs="Arial"/>
        </w:rPr>
        <w:t xml:space="preserve"> číselným symbolům</w:t>
      </w:r>
      <w:r w:rsidR="00904539">
        <w:rPr>
          <w:rFonts w:ascii="Arial" w:hAnsi="Arial" w:cs="Arial"/>
        </w:rPr>
        <w:t xml:space="preserve"> a jiným tématům</w:t>
      </w:r>
      <w:r w:rsidRPr="00FB0CB2">
        <w:rPr>
          <w:rFonts w:ascii="Arial" w:hAnsi="Arial" w:cs="Arial"/>
        </w:rPr>
        <w:t xml:space="preserve">. Učí se s respektem </w:t>
      </w:r>
      <w:r w:rsidR="00ED6248" w:rsidRPr="00FB0CB2">
        <w:rPr>
          <w:rFonts w:ascii="Arial" w:hAnsi="Arial" w:cs="Arial"/>
        </w:rPr>
        <w:t>a bezpečně využívat tyto zdroje pro rozvoj před</w:t>
      </w:r>
      <w:r w:rsidR="00904539">
        <w:rPr>
          <w:rFonts w:ascii="Arial" w:hAnsi="Arial" w:cs="Arial"/>
        </w:rPr>
        <w:t>stavivosti a tvořivého myšlení. Hrají</w:t>
      </w:r>
      <w:r w:rsidR="00ED6248" w:rsidRPr="00FB0CB2">
        <w:rPr>
          <w:rFonts w:ascii="Arial" w:hAnsi="Arial" w:cs="Arial"/>
        </w:rPr>
        <w:t xml:space="preserve"> digitální intera</w:t>
      </w:r>
      <w:r w:rsidR="00904539">
        <w:rPr>
          <w:rFonts w:ascii="Arial" w:hAnsi="Arial" w:cs="Arial"/>
        </w:rPr>
        <w:t>ktivní hry na rozvoj logiky,</w:t>
      </w:r>
      <w:r w:rsidR="00ED6248" w:rsidRPr="00FB0CB2">
        <w:rPr>
          <w:rFonts w:ascii="Arial" w:hAnsi="Arial" w:cs="Arial"/>
        </w:rPr>
        <w:t xml:space="preserve"> paměti</w:t>
      </w:r>
      <w:r w:rsidR="00904539">
        <w:rPr>
          <w:rFonts w:ascii="Arial" w:hAnsi="Arial" w:cs="Arial"/>
        </w:rPr>
        <w:t xml:space="preserve"> a dalších schopností či myšlenkových operací</w:t>
      </w:r>
      <w:r w:rsidR="00ED6248" w:rsidRPr="00FB0CB2">
        <w:rPr>
          <w:rFonts w:ascii="Arial" w:hAnsi="Arial" w:cs="Arial"/>
        </w:rPr>
        <w:t xml:space="preserve">. </w:t>
      </w:r>
    </w:p>
    <w:p w:rsidR="00ED6248" w:rsidRPr="00FB0CB2" w:rsidRDefault="00ED6248" w:rsidP="00ED6248">
      <w:pPr>
        <w:spacing w:line="360" w:lineRule="auto"/>
        <w:jc w:val="both"/>
        <w:rPr>
          <w:rFonts w:ascii="Arial" w:hAnsi="Arial" w:cs="Arial"/>
          <w:b/>
        </w:rPr>
      </w:pPr>
      <w:r w:rsidRPr="00FB0CB2">
        <w:rPr>
          <w:rFonts w:ascii="Arial" w:hAnsi="Arial" w:cs="Arial"/>
          <w:b/>
        </w:rPr>
        <w:t>Očekáváné výsledky učení:</w:t>
      </w:r>
    </w:p>
    <w:p w:rsidR="00ED6248" w:rsidRPr="00FB0CB2" w:rsidRDefault="00ED6248" w:rsidP="00126C35">
      <w:pPr>
        <w:numPr>
          <w:ilvl w:val="0"/>
          <w:numId w:val="14"/>
        </w:numPr>
        <w:spacing w:line="360" w:lineRule="auto"/>
        <w:jc w:val="both"/>
        <w:rPr>
          <w:rFonts w:ascii="Arial" w:hAnsi="Arial" w:cs="Arial"/>
        </w:rPr>
      </w:pPr>
      <w:r w:rsidRPr="00FB0CB2">
        <w:rPr>
          <w:rFonts w:ascii="Arial" w:hAnsi="Arial" w:cs="Arial"/>
        </w:rPr>
        <w:t>Uplatňuje informatické myšlení, pracuje s</w:t>
      </w:r>
      <w:r w:rsidR="007F3F1F" w:rsidRPr="00FB0CB2">
        <w:rPr>
          <w:rFonts w:ascii="Arial" w:hAnsi="Arial" w:cs="Arial"/>
        </w:rPr>
        <w:t> </w:t>
      </w:r>
      <w:r w:rsidRPr="00FB0CB2">
        <w:rPr>
          <w:rFonts w:ascii="Arial" w:hAnsi="Arial" w:cs="Arial"/>
        </w:rPr>
        <w:t>algoritmy</w:t>
      </w:r>
      <w:r w:rsidR="007F3F1F" w:rsidRPr="00FB0CB2">
        <w:rPr>
          <w:rFonts w:ascii="Arial" w:hAnsi="Arial" w:cs="Arial"/>
        </w:rPr>
        <w:t>.</w:t>
      </w:r>
    </w:p>
    <w:p w:rsidR="006500E5" w:rsidRPr="00FB0CB2" w:rsidRDefault="006500E5" w:rsidP="006500E5">
      <w:pPr>
        <w:spacing w:line="360" w:lineRule="auto"/>
        <w:jc w:val="both"/>
        <w:rPr>
          <w:rFonts w:ascii="Arial" w:hAnsi="Arial" w:cs="Arial"/>
        </w:rPr>
      </w:pPr>
    </w:p>
    <w:p w:rsidR="002B024B" w:rsidRPr="00FB0CB2" w:rsidRDefault="00281CE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18" w:name="_Toc238625403"/>
      <w:r w:rsidRPr="00FB0CB2">
        <w:rPr>
          <w:rFonts w:ascii="Arial" w:hAnsi="Arial" w:cs="Arial"/>
          <w:i w:val="0"/>
          <w:color w:val="008000"/>
          <w:sz w:val="24"/>
          <w:szCs w:val="24"/>
        </w:rPr>
        <w:t>Moje tvořivé já</w:t>
      </w:r>
      <w:bookmarkEnd w:id="18"/>
    </w:p>
    <w:p w:rsidR="002B024B" w:rsidRPr="00FB0CB2" w:rsidRDefault="002B024B" w:rsidP="00E96962">
      <w:pPr>
        <w:spacing w:line="360" w:lineRule="auto"/>
        <w:jc w:val="both"/>
        <w:rPr>
          <w:rFonts w:ascii="Arial" w:hAnsi="Arial" w:cs="Arial"/>
          <w:b/>
        </w:rPr>
      </w:pPr>
    </w:p>
    <w:p w:rsidR="002B024B" w:rsidRPr="00FB0CB2" w:rsidRDefault="00CE42CE" w:rsidP="00281CEB">
      <w:pPr>
        <w:spacing w:line="360" w:lineRule="auto"/>
        <w:jc w:val="both"/>
        <w:rPr>
          <w:rFonts w:ascii="Arial" w:hAnsi="Arial" w:cs="Arial"/>
        </w:rPr>
      </w:pPr>
      <w:r w:rsidRPr="00FB0CB2">
        <w:rPr>
          <w:rFonts w:ascii="Arial" w:hAnsi="Arial" w:cs="Arial"/>
          <w:b/>
        </w:rPr>
        <w:t>Charakteristika IB</w:t>
      </w:r>
      <w:r w:rsidR="002B024B" w:rsidRPr="00FB0CB2">
        <w:rPr>
          <w:rFonts w:ascii="Arial" w:hAnsi="Arial" w:cs="Arial"/>
          <w:b/>
        </w:rPr>
        <w:t>:</w:t>
      </w:r>
      <w:r w:rsidR="002B024B" w:rsidRPr="00FB0CB2">
        <w:rPr>
          <w:rFonts w:ascii="Arial" w:hAnsi="Arial" w:cs="Arial"/>
        </w:rPr>
        <w:t xml:space="preserve"> </w:t>
      </w:r>
      <w:r w:rsidR="00281CEB" w:rsidRPr="00FB0CB2">
        <w:rPr>
          <w:rFonts w:ascii="Arial" w:hAnsi="Arial" w:cs="Arial"/>
        </w:rPr>
        <w:t>Pomocí říkanek, písní, pohádek, příběhů, divadelních představení a jejich radostného prožívání budeme posilovat dětskou představivost a fantazii. Děti se naučí těšit se z příjemných kulturních a estetických zážitků, vyjadřovat své pocity a prožitky různými prostředky (řečovými, výtvarnými, hudebními, dramatickými), naučí se od sebe rozlišovat dobro a zlo. Budou rozvíjet své řečové schopnosti a jazykové dovednosti. Nenásilným ovlivňováním vztahů ve třídě pomáhajícím směrem budeme kultivovat v dětech mravní vnímání a prožívání. Děti budou moci rozvíjet své estetické cítění, pozornost a paměť, budou moci plně prožívat své city a citové vazby.</w:t>
      </w:r>
    </w:p>
    <w:p w:rsidR="00281CEB" w:rsidRPr="00FB0CB2" w:rsidRDefault="00281CEB" w:rsidP="00E96962">
      <w:pPr>
        <w:spacing w:line="360" w:lineRule="auto"/>
        <w:jc w:val="both"/>
        <w:rPr>
          <w:rFonts w:ascii="Arial" w:hAnsi="Arial" w:cs="Arial"/>
        </w:rPr>
      </w:pPr>
    </w:p>
    <w:p w:rsidR="007208E0" w:rsidRPr="00FB0CB2" w:rsidRDefault="007208E0" w:rsidP="007208E0">
      <w:pPr>
        <w:spacing w:line="360" w:lineRule="auto"/>
        <w:jc w:val="both"/>
        <w:rPr>
          <w:rFonts w:ascii="Arial" w:hAnsi="Arial" w:cs="Arial"/>
          <w:b/>
        </w:rPr>
      </w:pPr>
      <w:r w:rsidRPr="00FB0CB2">
        <w:rPr>
          <w:rFonts w:ascii="Arial" w:hAnsi="Arial" w:cs="Arial"/>
          <w:b/>
        </w:rPr>
        <w:t>Rozvíjíme mimo jiné tyto kompetence:</w:t>
      </w:r>
    </w:p>
    <w:p w:rsidR="003738DF" w:rsidRPr="00FB0CB2" w:rsidRDefault="003738DF" w:rsidP="007208E0">
      <w:pPr>
        <w:spacing w:line="360" w:lineRule="auto"/>
        <w:jc w:val="both"/>
        <w:rPr>
          <w:rFonts w:ascii="Arial" w:hAnsi="Arial" w:cs="Arial"/>
        </w:rPr>
      </w:pPr>
      <w:r w:rsidRPr="00FB0CB2">
        <w:rPr>
          <w:rFonts w:ascii="Arial" w:hAnsi="Arial" w:cs="Arial"/>
          <w:u w:val="single"/>
        </w:rPr>
        <w:t>Kompetence k učení</w:t>
      </w:r>
      <w:r w:rsidRPr="00FB0CB2">
        <w:rPr>
          <w:rFonts w:ascii="Arial" w:hAnsi="Arial" w:cs="Arial"/>
        </w:rPr>
        <w:t xml:space="preserve"> – Dítě se učí soustředit na vyprávění příběhů, poslech písní a sledování divadelních představení, což posiluje jejich pozornost a paměť. Projevuje zvídavost k novým říkankám, pohádkám a uměleckým formám. Učí se získávat nové poznatky o různých způsobech vyjádření (řečových, výtvarných, hudebních, </w:t>
      </w:r>
      <w:r w:rsidRPr="00FB0CB2">
        <w:rPr>
          <w:rFonts w:ascii="Arial" w:hAnsi="Arial" w:cs="Arial"/>
        </w:rPr>
        <w:lastRenderedPageBreak/>
        <w:t>dramatických) a rozlišovat mezi sebou dobro a zlo v příbězích a situacích. Rozvíjí se jejich schopnost propojovat získané zkušenosti a uplatňovat je ve vlastní tvorbě.</w:t>
      </w:r>
    </w:p>
    <w:p w:rsidR="002B024B" w:rsidRPr="00FB0CB2" w:rsidRDefault="00281CEB" w:rsidP="00E96962">
      <w:pPr>
        <w:spacing w:line="360" w:lineRule="auto"/>
        <w:jc w:val="both"/>
        <w:rPr>
          <w:rFonts w:ascii="Arial" w:hAnsi="Arial" w:cs="Arial"/>
          <w:b/>
        </w:rPr>
      </w:pPr>
      <w:r w:rsidRPr="00FB0CB2">
        <w:rPr>
          <w:rFonts w:ascii="Arial" w:hAnsi="Arial" w:cs="Arial"/>
          <w:b/>
        </w:rPr>
        <w:t>Očekávané výsledky učení</w:t>
      </w:r>
      <w:r w:rsidR="00CE42CE" w:rsidRPr="00FB0CB2">
        <w:rPr>
          <w:rFonts w:ascii="Arial" w:hAnsi="Arial" w:cs="Arial"/>
          <w:b/>
        </w:rPr>
        <w:t xml:space="preserve">: </w:t>
      </w:r>
    </w:p>
    <w:p w:rsidR="003738DF" w:rsidRPr="00FB0CB2" w:rsidRDefault="003738DF" w:rsidP="00126C35">
      <w:pPr>
        <w:numPr>
          <w:ilvl w:val="0"/>
          <w:numId w:val="14"/>
        </w:numPr>
        <w:spacing w:line="360" w:lineRule="auto"/>
        <w:jc w:val="both"/>
        <w:rPr>
          <w:rFonts w:ascii="Arial" w:hAnsi="Arial" w:cs="Arial"/>
        </w:rPr>
      </w:pPr>
      <w:r w:rsidRPr="00FB0CB2">
        <w:rPr>
          <w:rFonts w:ascii="Arial" w:hAnsi="Arial" w:cs="Arial"/>
        </w:rPr>
        <w:t>Uplatňuje získané poznatky a zkušenosti v praktických situacích</w:t>
      </w:r>
      <w:r w:rsidR="007F3F1F" w:rsidRPr="00FB0CB2">
        <w:rPr>
          <w:rFonts w:ascii="Arial" w:hAnsi="Arial" w:cs="Arial"/>
        </w:rPr>
        <w:t>.</w:t>
      </w:r>
    </w:p>
    <w:p w:rsidR="003738DF" w:rsidRPr="00FB0CB2" w:rsidRDefault="003738DF" w:rsidP="003738DF">
      <w:pPr>
        <w:spacing w:line="360" w:lineRule="auto"/>
        <w:ind w:left="360"/>
        <w:jc w:val="both"/>
        <w:rPr>
          <w:rFonts w:ascii="Arial" w:hAnsi="Arial" w:cs="Arial"/>
        </w:rPr>
      </w:pPr>
    </w:p>
    <w:p w:rsidR="003738DF" w:rsidRPr="00FB0CB2" w:rsidRDefault="003738DF" w:rsidP="003738DF">
      <w:pPr>
        <w:spacing w:line="360" w:lineRule="auto"/>
        <w:jc w:val="both"/>
        <w:rPr>
          <w:rFonts w:ascii="Arial" w:hAnsi="Arial" w:cs="Arial"/>
        </w:rPr>
      </w:pPr>
      <w:r w:rsidRPr="00FB0CB2">
        <w:rPr>
          <w:rFonts w:ascii="Arial" w:hAnsi="Arial" w:cs="Arial"/>
          <w:u w:val="single"/>
        </w:rPr>
        <w:t>Kompetence komunikační</w:t>
      </w:r>
      <w:r w:rsidRPr="00FB0CB2">
        <w:rPr>
          <w:rFonts w:ascii="Arial" w:hAnsi="Arial" w:cs="Arial"/>
          <w:b/>
        </w:rPr>
        <w:t xml:space="preserve"> </w:t>
      </w:r>
      <w:r w:rsidRPr="00FB0CB2">
        <w:rPr>
          <w:rFonts w:ascii="Arial" w:hAnsi="Arial" w:cs="Arial"/>
        </w:rPr>
        <w:t xml:space="preserve">– Dítě se učí rozvíjet řečové schopnosti a jazykové </w:t>
      </w:r>
      <w:r w:rsidR="00F019CD" w:rsidRPr="00FB0CB2">
        <w:rPr>
          <w:rFonts w:ascii="Arial" w:hAnsi="Arial" w:cs="Arial"/>
        </w:rPr>
        <w:t xml:space="preserve">dovednosti. Učí se vyjadřovat své pocity a prožitky slovně i prostřednictvím uměleckých forem. Rozvíjí se jeho schopnost srozumitelně komunikovat předkládat své nápady, diskutovat a kultivovaně se projevovat při recitaci, zpěvu, dramatizaci. Učí se naslouchat druhým a adekvátně reagovat na jejich umělecké projevy. </w:t>
      </w:r>
    </w:p>
    <w:p w:rsidR="00F019CD" w:rsidRPr="00FB0CB2" w:rsidRDefault="00F019CD" w:rsidP="00F019CD">
      <w:pPr>
        <w:spacing w:line="360" w:lineRule="auto"/>
        <w:jc w:val="both"/>
        <w:rPr>
          <w:rFonts w:ascii="Arial" w:hAnsi="Arial" w:cs="Arial"/>
          <w:b/>
        </w:rPr>
      </w:pPr>
      <w:r w:rsidRPr="00FB0CB2">
        <w:rPr>
          <w:rFonts w:ascii="Arial" w:hAnsi="Arial" w:cs="Arial"/>
          <w:b/>
        </w:rPr>
        <w:t>Očekáváné výsledky učení:</w:t>
      </w:r>
    </w:p>
    <w:p w:rsidR="00F019CD" w:rsidRPr="00FB0CB2" w:rsidRDefault="00F019CD" w:rsidP="00126C35">
      <w:pPr>
        <w:numPr>
          <w:ilvl w:val="0"/>
          <w:numId w:val="14"/>
        </w:numPr>
        <w:spacing w:line="360" w:lineRule="auto"/>
        <w:jc w:val="both"/>
        <w:rPr>
          <w:rFonts w:ascii="Arial" w:hAnsi="Arial" w:cs="Arial"/>
        </w:rPr>
      </w:pPr>
      <w:r w:rsidRPr="00FB0CB2">
        <w:rPr>
          <w:rFonts w:ascii="Arial" w:hAnsi="Arial" w:cs="Arial"/>
        </w:rPr>
        <w:t>Vyjadřuje se různými způsoby</w:t>
      </w:r>
      <w:r w:rsidR="007F3F1F" w:rsidRPr="00FB0CB2">
        <w:rPr>
          <w:rFonts w:ascii="Arial" w:hAnsi="Arial" w:cs="Arial"/>
        </w:rPr>
        <w:t>.</w:t>
      </w:r>
    </w:p>
    <w:p w:rsidR="00F019CD" w:rsidRPr="00FB0CB2" w:rsidRDefault="00F019CD" w:rsidP="00F019CD">
      <w:pPr>
        <w:spacing w:line="360" w:lineRule="auto"/>
        <w:ind w:left="360"/>
        <w:jc w:val="both"/>
        <w:rPr>
          <w:rFonts w:ascii="Arial" w:hAnsi="Arial" w:cs="Arial"/>
        </w:rPr>
      </w:pPr>
    </w:p>
    <w:p w:rsidR="00F019CD" w:rsidRPr="00FB0CB2" w:rsidRDefault="00F019CD" w:rsidP="00F019CD">
      <w:pPr>
        <w:spacing w:line="360" w:lineRule="auto"/>
        <w:jc w:val="both"/>
        <w:rPr>
          <w:rFonts w:ascii="Arial" w:hAnsi="Arial" w:cs="Arial"/>
        </w:rPr>
      </w:pPr>
      <w:r w:rsidRPr="00FB0CB2">
        <w:rPr>
          <w:rFonts w:ascii="Arial" w:hAnsi="Arial" w:cs="Arial"/>
          <w:u w:val="single"/>
        </w:rPr>
        <w:t>Kompetence k občanství a udržitelnosti</w:t>
      </w:r>
      <w:r w:rsidRPr="00FB0CB2">
        <w:rPr>
          <w:rFonts w:ascii="Arial" w:hAnsi="Arial" w:cs="Arial"/>
        </w:rPr>
        <w:t xml:space="preserve"> </w:t>
      </w:r>
      <w:r w:rsidR="00545A39" w:rsidRPr="00FB0CB2">
        <w:rPr>
          <w:rFonts w:ascii="Arial" w:hAnsi="Arial" w:cs="Arial"/>
        </w:rPr>
        <w:t>–</w:t>
      </w:r>
      <w:r w:rsidR="000F4374" w:rsidRPr="00FB0CB2">
        <w:rPr>
          <w:rFonts w:ascii="Arial" w:hAnsi="Arial" w:cs="Arial"/>
        </w:rPr>
        <w:t xml:space="preserve"> </w:t>
      </w:r>
      <w:r w:rsidR="00545A39" w:rsidRPr="00FB0CB2">
        <w:rPr>
          <w:rFonts w:ascii="Arial" w:hAnsi="Arial" w:cs="Arial"/>
        </w:rPr>
        <w:t>prostřednictvím příběhů a her se dítě seznamuje s hodnotami a pravidly společného soužití, které jsou součástí kultury a občanských postojů. Učí se spoluvytvářet a respektovat pravidla společných tvůrčích činností a her, čímž chápou jejich smysl pro fungování skupiny. Vnímáním vztahů a postav v pohádkách se rozvíjí vědomí o právech a povinnostech.</w:t>
      </w:r>
    </w:p>
    <w:p w:rsidR="00545A39" w:rsidRPr="00FB0CB2" w:rsidRDefault="00545A39" w:rsidP="00545A39">
      <w:pPr>
        <w:spacing w:line="360" w:lineRule="auto"/>
        <w:jc w:val="both"/>
        <w:rPr>
          <w:rFonts w:ascii="Arial" w:hAnsi="Arial" w:cs="Arial"/>
          <w:b/>
        </w:rPr>
      </w:pPr>
      <w:r w:rsidRPr="00FB0CB2">
        <w:rPr>
          <w:rFonts w:ascii="Arial" w:hAnsi="Arial" w:cs="Arial"/>
          <w:b/>
        </w:rPr>
        <w:t>Očekáváné výsledky učení:</w:t>
      </w:r>
    </w:p>
    <w:p w:rsidR="00431AAD" w:rsidRPr="00FB0CB2" w:rsidRDefault="00431AAD" w:rsidP="00126C35">
      <w:pPr>
        <w:numPr>
          <w:ilvl w:val="0"/>
          <w:numId w:val="14"/>
        </w:numPr>
        <w:spacing w:line="360" w:lineRule="auto"/>
        <w:jc w:val="both"/>
        <w:rPr>
          <w:rFonts w:ascii="Arial" w:hAnsi="Arial" w:cs="Arial"/>
        </w:rPr>
      </w:pPr>
      <w:r w:rsidRPr="00FB0CB2">
        <w:rPr>
          <w:rFonts w:ascii="Arial" w:hAnsi="Arial" w:cs="Arial"/>
        </w:rPr>
        <w:t>Přijímá zodpovědnost za svá rozhodnutí</w:t>
      </w:r>
      <w:r w:rsidR="007F3F1F" w:rsidRPr="00FB0CB2">
        <w:rPr>
          <w:rFonts w:ascii="Arial" w:hAnsi="Arial" w:cs="Arial"/>
        </w:rPr>
        <w:t>.</w:t>
      </w:r>
    </w:p>
    <w:p w:rsidR="00545A39" w:rsidRPr="00FB0CB2" w:rsidRDefault="00545A39" w:rsidP="00F019CD">
      <w:pPr>
        <w:spacing w:line="360" w:lineRule="auto"/>
        <w:jc w:val="both"/>
        <w:rPr>
          <w:rFonts w:ascii="Arial" w:hAnsi="Arial" w:cs="Arial"/>
        </w:rPr>
      </w:pPr>
    </w:p>
    <w:p w:rsidR="00545A39" w:rsidRPr="00FB0CB2" w:rsidRDefault="00545A39" w:rsidP="00F019CD">
      <w:pPr>
        <w:spacing w:line="360" w:lineRule="auto"/>
        <w:jc w:val="both"/>
        <w:rPr>
          <w:rFonts w:ascii="Arial" w:hAnsi="Arial" w:cs="Arial"/>
        </w:rPr>
      </w:pPr>
      <w:r w:rsidRPr="00FB0CB2">
        <w:rPr>
          <w:rFonts w:ascii="Arial" w:hAnsi="Arial" w:cs="Arial"/>
          <w:u w:val="single"/>
        </w:rPr>
        <w:t>Kompetence osobnostní a sociální</w:t>
      </w:r>
      <w:r w:rsidRPr="00FB0CB2">
        <w:rPr>
          <w:rFonts w:ascii="Arial" w:hAnsi="Arial" w:cs="Arial"/>
        </w:rPr>
        <w:t xml:space="preserve"> – Dítě plně prožívá své city a citové vazby </w:t>
      </w:r>
    </w:p>
    <w:p w:rsidR="00545A39" w:rsidRPr="00FB0CB2" w:rsidRDefault="00545A39" w:rsidP="00F019CD">
      <w:pPr>
        <w:spacing w:line="360" w:lineRule="auto"/>
        <w:jc w:val="both"/>
        <w:rPr>
          <w:rFonts w:ascii="Arial" w:hAnsi="Arial" w:cs="Arial"/>
        </w:rPr>
      </w:pPr>
      <w:r w:rsidRPr="00FB0CB2">
        <w:rPr>
          <w:rFonts w:ascii="Arial" w:hAnsi="Arial" w:cs="Arial"/>
        </w:rPr>
        <w:t>(k sobě, k ostatním, k postavám z příběhů). Učí se identifikovat s charaktery a situacemi, což posiluje jejich empatii. Nenásilným ovlivňováním vztahů ve třídě se kultivuje mravní vnímání a prožívání dětí, učí se rozli</w:t>
      </w:r>
      <w:r w:rsidR="004841CD" w:rsidRPr="00FB0CB2">
        <w:rPr>
          <w:rFonts w:ascii="Arial" w:hAnsi="Arial" w:cs="Arial"/>
        </w:rPr>
        <w:t>šovat dobro a zlo a uplatňovat základní společenské návyky. Při společných tvůrčích činnostech se učí domlouvat, spolupracovat a respektovat odlišné nápady a vyjadřování druhých.</w:t>
      </w:r>
    </w:p>
    <w:p w:rsidR="004841CD" w:rsidRPr="00FB0CB2" w:rsidRDefault="004841CD" w:rsidP="004841CD">
      <w:pPr>
        <w:spacing w:line="360" w:lineRule="auto"/>
        <w:jc w:val="both"/>
        <w:rPr>
          <w:rFonts w:ascii="Arial" w:hAnsi="Arial" w:cs="Arial"/>
          <w:b/>
        </w:rPr>
      </w:pPr>
      <w:r w:rsidRPr="00FB0CB2">
        <w:rPr>
          <w:rFonts w:ascii="Arial" w:hAnsi="Arial" w:cs="Arial"/>
          <w:b/>
        </w:rPr>
        <w:t>Očekáváné výsledky učení:</w:t>
      </w:r>
    </w:p>
    <w:p w:rsidR="004841CD" w:rsidRPr="00FB0CB2" w:rsidRDefault="004841CD" w:rsidP="00126C35">
      <w:pPr>
        <w:numPr>
          <w:ilvl w:val="0"/>
          <w:numId w:val="14"/>
        </w:numPr>
        <w:spacing w:line="360" w:lineRule="auto"/>
        <w:jc w:val="both"/>
        <w:rPr>
          <w:rFonts w:ascii="Arial" w:hAnsi="Arial" w:cs="Arial"/>
        </w:rPr>
      </w:pPr>
      <w:r w:rsidRPr="00FB0CB2">
        <w:rPr>
          <w:rFonts w:ascii="Arial" w:hAnsi="Arial" w:cs="Arial"/>
        </w:rPr>
        <w:t>Chová se empaticky a projevuje ohleduplnost k</w:t>
      </w:r>
      <w:r w:rsidR="007F3F1F" w:rsidRPr="00FB0CB2">
        <w:rPr>
          <w:rFonts w:ascii="Arial" w:hAnsi="Arial" w:cs="Arial"/>
        </w:rPr>
        <w:t> </w:t>
      </w:r>
      <w:r w:rsidRPr="00FB0CB2">
        <w:rPr>
          <w:rFonts w:ascii="Arial" w:hAnsi="Arial" w:cs="Arial"/>
        </w:rPr>
        <w:t>druhým</w:t>
      </w:r>
      <w:r w:rsidR="007F3F1F" w:rsidRPr="00FB0CB2">
        <w:rPr>
          <w:rFonts w:ascii="Arial" w:hAnsi="Arial" w:cs="Arial"/>
        </w:rPr>
        <w:t>.</w:t>
      </w:r>
    </w:p>
    <w:p w:rsidR="00431AAD" w:rsidRPr="00FB0CB2" w:rsidRDefault="00431AAD" w:rsidP="00431AAD">
      <w:pPr>
        <w:spacing w:line="360" w:lineRule="auto"/>
        <w:ind w:left="360"/>
        <w:jc w:val="both"/>
        <w:rPr>
          <w:rFonts w:ascii="Arial" w:hAnsi="Arial" w:cs="Arial"/>
        </w:rPr>
      </w:pPr>
    </w:p>
    <w:p w:rsidR="004841CD" w:rsidRPr="00FB0CB2" w:rsidRDefault="004841CD" w:rsidP="004841CD">
      <w:pPr>
        <w:spacing w:line="360" w:lineRule="auto"/>
        <w:jc w:val="both"/>
        <w:rPr>
          <w:rFonts w:ascii="Arial" w:hAnsi="Arial" w:cs="Arial"/>
        </w:rPr>
      </w:pPr>
      <w:r w:rsidRPr="00FB0CB2">
        <w:rPr>
          <w:rFonts w:ascii="Arial" w:hAnsi="Arial" w:cs="Arial"/>
          <w:u w:val="single"/>
        </w:rPr>
        <w:t>Kompetence k podnikavosti a pracovní</w:t>
      </w:r>
      <w:r w:rsidRPr="00FB0CB2">
        <w:rPr>
          <w:rFonts w:ascii="Arial" w:hAnsi="Arial" w:cs="Arial"/>
        </w:rPr>
        <w:t xml:space="preserve"> – Dítě je podněcováno k vytváření vlastních příběhů, písní, kreseb a dramatických scének. Učí se využívat příležitosti k uměleckému projevu a samostatně se pouštět do tvůrčích činností. Rozvíjí se jeho pozitivní vztah k tvoření a chápání hodnoty vlastní i cizí práce. </w:t>
      </w:r>
    </w:p>
    <w:p w:rsidR="004841CD" w:rsidRPr="00FB0CB2" w:rsidRDefault="004841CD" w:rsidP="004841CD">
      <w:pPr>
        <w:spacing w:line="360" w:lineRule="auto"/>
        <w:jc w:val="both"/>
        <w:rPr>
          <w:rFonts w:ascii="Arial" w:hAnsi="Arial" w:cs="Arial"/>
          <w:b/>
        </w:rPr>
      </w:pPr>
      <w:r w:rsidRPr="00FB0CB2">
        <w:rPr>
          <w:rFonts w:ascii="Arial" w:hAnsi="Arial" w:cs="Arial"/>
          <w:b/>
        </w:rPr>
        <w:t>Očekáváné výsledky učení:</w:t>
      </w:r>
    </w:p>
    <w:p w:rsidR="004841CD" w:rsidRPr="00FB0CB2" w:rsidRDefault="004841CD" w:rsidP="00126C35">
      <w:pPr>
        <w:numPr>
          <w:ilvl w:val="0"/>
          <w:numId w:val="14"/>
        </w:numPr>
        <w:spacing w:line="360" w:lineRule="auto"/>
        <w:jc w:val="both"/>
        <w:rPr>
          <w:rFonts w:ascii="Arial" w:hAnsi="Arial" w:cs="Arial"/>
        </w:rPr>
      </w:pPr>
      <w:r w:rsidRPr="00FB0CB2">
        <w:rPr>
          <w:rFonts w:ascii="Arial" w:hAnsi="Arial" w:cs="Arial"/>
        </w:rPr>
        <w:lastRenderedPageBreak/>
        <w:t>Oceňuje práci i úsilí druhých</w:t>
      </w:r>
      <w:r w:rsidR="007F3F1F" w:rsidRPr="00FB0CB2">
        <w:rPr>
          <w:rFonts w:ascii="Arial" w:hAnsi="Arial" w:cs="Arial"/>
        </w:rPr>
        <w:t>.</w:t>
      </w:r>
    </w:p>
    <w:p w:rsidR="004841CD" w:rsidRPr="00FB0CB2" w:rsidRDefault="004841CD" w:rsidP="004841CD">
      <w:pPr>
        <w:spacing w:line="360" w:lineRule="auto"/>
        <w:jc w:val="both"/>
        <w:rPr>
          <w:rFonts w:ascii="Arial" w:hAnsi="Arial" w:cs="Arial"/>
        </w:rPr>
      </w:pPr>
    </w:p>
    <w:p w:rsidR="004841CD" w:rsidRPr="00FB0CB2" w:rsidRDefault="004841CD" w:rsidP="004841CD">
      <w:pPr>
        <w:spacing w:line="360" w:lineRule="auto"/>
        <w:jc w:val="both"/>
        <w:rPr>
          <w:rFonts w:ascii="Arial" w:hAnsi="Arial" w:cs="Arial"/>
        </w:rPr>
      </w:pPr>
      <w:r w:rsidRPr="00FB0CB2">
        <w:rPr>
          <w:rFonts w:ascii="Arial" w:hAnsi="Arial" w:cs="Arial"/>
          <w:u w:val="single"/>
        </w:rPr>
        <w:t>Kompetence k řešení problémů</w:t>
      </w:r>
      <w:r w:rsidRPr="00FB0CB2">
        <w:rPr>
          <w:rFonts w:ascii="Arial" w:hAnsi="Arial" w:cs="Arial"/>
        </w:rPr>
        <w:t xml:space="preserve"> – Dítě se učí řešit jednoduché problémy, na které stačí (např. jak vyjádřit určitou emoci pohybem, jak uspořádat obrázky v příběhu, jak si rozdělit role v divadelní hře). Učí se zkoušet různé způsoby vyjádření</w:t>
      </w:r>
      <w:r w:rsidR="00846579" w:rsidRPr="00FB0CB2">
        <w:rPr>
          <w:rFonts w:ascii="Arial" w:hAnsi="Arial" w:cs="Arial"/>
        </w:rPr>
        <w:t xml:space="preserve"> a nevzdávat se, pokud se jim něco nedaří podle představ. Rozvíjí schopnost reflektovat svou tvorbu a hledat cesty ke zlepšení, ať už samostatně, nebo s pomocí dospělého.</w:t>
      </w:r>
    </w:p>
    <w:p w:rsidR="00846579" w:rsidRPr="00FB0CB2" w:rsidRDefault="00846579" w:rsidP="00846579">
      <w:pPr>
        <w:spacing w:line="360" w:lineRule="auto"/>
        <w:jc w:val="both"/>
        <w:rPr>
          <w:rFonts w:ascii="Arial" w:hAnsi="Arial" w:cs="Arial"/>
          <w:b/>
        </w:rPr>
      </w:pPr>
      <w:r w:rsidRPr="00FB0CB2">
        <w:rPr>
          <w:rFonts w:ascii="Arial" w:hAnsi="Arial" w:cs="Arial"/>
          <w:b/>
        </w:rPr>
        <w:t>Očekáváné výsledky učení:</w:t>
      </w:r>
    </w:p>
    <w:p w:rsidR="00846579" w:rsidRPr="00FB0CB2" w:rsidRDefault="00846579" w:rsidP="00126C35">
      <w:pPr>
        <w:numPr>
          <w:ilvl w:val="0"/>
          <w:numId w:val="14"/>
        </w:numPr>
        <w:spacing w:line="360" w:lineRule="auto"/>
        <w:jc w:val="both"/>
        <w:rPr>
          <w:rFonts w:ascii="Arial" w:hAnsi="Arial" w:cs="Arial"/>
        </w:rPr>
      </w:pPr>
      <w:r w:rsidRPr="00FB0CB2">
        <w:rPr>
          <w:rFonts w:ascii="Arial" w:hAnsi="Arial" w:cs="Arial"/>
        </w:rPr>
        <w:t>Tvořivě pracuje s</w:t>
      </w:r>
      <w:r w:rsidR="007F3F1F" w:rsidRPr="00FB0CB2">
        <w:rPr>
          <w:rFonts w:ascii="Arial" w:hAnsi="Arial" w:cs="Arial"/>
        </w:rPr>
        <w:t> </w:t>
      </w:r>
      <w:r w:rsidRPr="00FB0CB2">
        <w:rPr>
          <w:rFonts w:ascii="Arial" w:hAnsi="Arial" w:cs="Arial"/>
        </w:rPr>
        <w:t>informacemi</w:t>
      </w:r>
      <w:r w:rsidR="007F3F1F" w:rsidRPr="00FB0CB2">
        <w:rPr>
          <w:rFonts w:ascii="Arial" w:hAnsi="Arial" w:cs="Arial"/>
        </w:rPr>
        <w:t>.</w:t>
      </w:r>
    </w:p>
    <w:p w:rsidR="00846579" w:rsidRPr="00FB0CB2" w:rsidRDefault="00846579" w:rsidP="00846579">
      <w:pPr>
        <w:spacing w:line="360" w:lineRule="auto"/>
        <w:jc w:val="both"/>
        <w:rPr>
          <w:rFonts w:ascii="Arial" w:hAnsi="Arial" w:cs="Arial"/>
        </w:rPr>
      </w:pPr>
    </w:p>
    <w:p w:rsidR="00846579" w:rsidRPr="00FB0CB2" w:rsidRDefault="000F4374" w:rsidP="00846579">
      <w:pPr>
        <w:spacing w:line="360" w:lineRule="auto"/>
        <w:jc w:val="both"/>
        <w:rPr>
          <w:rFonts w:ascii="Arial" w:hAnsi="Arial" w:cs="Arial"/>
        </w:rPr>
      </w:pPr>
      <w:r w:rsidRPr="00FB0CB2">
        <w:rPr>
          <w:rFonts w:ascii="Arial" w:hAnsi="Arial" w:cs="Arial"/>
          <w:u w:val="single"/>
        </w:rPr>
        <w:t>Kompetence kulturní</w:t>
      </w:r>
      <w:r w:rsidR="00846579" w:rsidRPr="00FB0CB2">
        <w:rPr>
          <w:rFonts w:ascii="Arial" w:hAnsi="Arial" w:cs="Arial"/>
          <w:u w:val="single"/>
        </w:rPr>
        <w:t xml:space="preserve"> </w:t>
      </w:r>
      <w:r w:rsidR="00846579" w:rsidRPr="00FB0CB2">
        <w:rPr>
          <w:rFonts w:ascii="Arial" w:hAnsi="Arial" w:cs="Arial"/>
        </w:rPr>
        <w:t>– Dítě se těší z příjemných kulturních a estetických zážitků. Jsou aktivně vedeny k rozvoji svého estetického cítění a vyjadřování svých pocitů a prožitků různými uměleckými prostředky (řečovými, výtvarnými, hudebními, dramatickými). Seznamují se s rozmanitostí uměleckých  forem a projevují radost z vlastní i cizí tvorby. Kultivuje se jejich vztah k umění a kulturním hodnotám.</w:t>
      </w:r>
    </w:p>
    <w:p w:rsidR="00846579" w:rsidRPr="00FB0CB2" w:rsidRDefault="00846579" w:rsidP="00846579">
      <w:pPr>
        <w:spacing w:line="360" w:lineRule="auto"/>
        <w:jc w:val="both"/>
        <w:rPr>
          <w:rFonts w:ascii="Arial" w:hAnsi="Arial" w:cs="Arial"/>
          <w:b/>
        </w:rPr>
      </w:pPr>
      <w:r w:rsidRPr="00FB0CB2">
        <w:rPr>
          <w:rFonts w:ascii="Arial" w:hAnsi="Arial" w:cs="Arial"/>
          <w:b/>
        </w:rPr>
        <w:t>Očekáváné výsledky učení:</w:t>
      </w:r>
    </w:p>
    <w:p w:rsidR="00846579" w:rsidRPr="00FB0CB2" w:rsidRDefault="00846579" w:rsidP="00126C35">
      <w:pPr>
        <w:numPr>
          <w:ilvl w:val="0"/>
          <w:numId w:val="14"/>
        </w:numPr>
        <w:spacing w:line="360" w:lineRule="auto"/>
        <w:jc w:val="both"/>
        <w:rPr>
          <w:rFonts w:ascii="Arial" w:hAnsi="Arial" w:cs="Arial"/>
        </w:rPr>
      </w:pPr>
      <w:r w:rsidRPr="00FB0CB2">
        <w:rPr>
          <w:rFonts w:ascii="Arial" w:hAnsi="Arial" w:cs="Arial"/>
        </w:rPr>
        <w:t>Zapojuje se do tvůrčích činností</w:t>
      </w:r>
      <w:r w:rsidR="007F3F1F" w:rsidRPr="00FB0CB2">
        <w:rPr>
          <w:rFonts w:ascii="Arial" w:hAnsi="Arial" w:cs="Arial"/>
        </w:rPr>
        <w:t>.</w:t>
      </w:r>
    </w:p>
    <w:p w:rsidR="00846579" w:rsidRPr="00FB0CB2" w:rsidRDefault="00846579" w:rsidP="00846579">
      <w:pPr>
        <w:spacing w:line="360" w:lineRule="auto"/>
        <w:jc w:val="both"/>
        <w:rPr>
          <w:rFonts w:ascii="Arial" w:hAnsi="Arial" w:cs="Arial"/>
        </w:rPr>
      </w:pPr>
    </w:p>
    <w:p w:rsidR="00846579" w:rsidRPr="00FB0CB2" w:rsidRDefault="002048A1" w:rsidP="00846579">
      <w:pPr>
        <w:spacing w:line="360" w:lineRule="auto"/>
        <w:jc w:val="both"/>
        <w:rPr>
          <w:rFonts w:ascii="Arial" w:hAnsi="Arial" w:cs="Arial"/>
        </w:rPr>
      </w:pPr>
      <w:r w:rsidRPr="00FB0CB2">
        <w:rPr>
          <w:rFonts w:ascii="Arial" w:hAnsi="Arial" w:cs="Arial"/>
          <w:u w:val="single"/>
        </w:rPr>
        <w:t xml:space="preserve">Kompetence </w:t>
      </w:r>
      <w:r w:rsidR="00846579" w:rsidRPr="00FB0CB2">
        <w:rPr>
          <w:rFonts w:ascii="Arial" w:hAnsi="Arial" w:cs="Arial"/>
          <w:u w:val="single"/>
        </w:rPr>
        <w:t>digitální</w:t>
      </w:r>
      <w:r w:rsidR="00846579" w:rsidRPr="00FB0CB2">
        <w:rPr>
          <w:rFonts w:ascii="Arial" w:hAnsi="Arial" w:cs="Arial"/>
        </w:rPr>
        <w:t xml:space="preserve"> – Dítě se seznamuje s digitálními technologiemi jako nástroji pro umělecké vyjádření a prožívání kultury</w:t>
      </w:r>
      <w:r w:rsidR="000B4F33" w:rsidRPr="00FB0CB2">
        <w:rPr>
          <w:rFonts w:ascii="Arial" w:hAnsi="Arial" w:cs="Arial"/>
        </w:rPr>
        <w:t xml:space="preserve">. S podporou dospělého mohou prohlížet digitální obrázky uměleckých děl, poslouchat hudbu nebo sledovat krátké animované pohádky/divadelní záznamy. Učí se s respektem a bezpečně využívají tyto zdroje a chápat jejich smysl v kontextu umělecké tvorby. </w:t>
      </w:r>
    </w:p>
    <w:p w:rsidR="000B4F33" w:rsidRPr="00FB0CB2" w:rsidRDefault="000B4F33" w:rsidP="000B4F33">
      <w:pPr>
        <w:spacing w:line="360" w:lineRule="auto"/>
        <w:jc w:val="both"/>
        <w:rPr>
          <w:rFonts w:ascii="Arial" w:hAnsi="Arial" w:cs="Arial"/>
          <w:b/>
        </w:rPr>
      </w:pPr>
      <w:r w:rsidRPr="00FB0CB2">
        <w:rPr>
          <w:rFonts w:ascii="Arial" w:hAnsi="Arial" w:cs="Arial"/>
          <w:b/>
        </w:rPr>
        <w:t>Očekáváné výsledky učení:</w:t>
      </w:r>
    </w:p>
    <w:p w:rsidR="000B4F33" w:rsidRPr="00FB0CB2" w:rsidRDefault="000B4F33" w:rsidP="00126C35">
      <w:pPr>
        <w:numPr>
          <w:ilvl w:val="0"/>
          <w:numId w:val="14"/>
        </w:numPr>
        <w:spacing w:line="360" w:lineRule="auto"/>
        <w:jc w:val="both"/>
        <w:rPr>
          <w:rFonts w:ascii="Arial" w:hAnsi="Arial" w:cs="Arial"/>
        </w:rPr>
      </w:pPr>
      <w:r w:rsidRPr="00FB0CB2">
        <w:rPr>
          <w:rFonts w:ascii="Arial" w:hAnsi="Arial" w:cs="Arial"/>
        </w:rPr>
        <w:t>Chápe, že digitální technologie slouží jako zdroj inspirace a obohacení v oblasti kultury a tvorby, ale má i svá pravidla a omezení.</w:t>
      </w:r>
    </w:p>
    <w:p w:rsidR="00E96962" w:rsidRPr="00FB0CB2" w:rsidRDefault="00E96962" w:rsidP="00E96962">
      <w:pPr>
        <w:spacing w:line="360" w:lineRule="auto"/>
        <w:jc w:val="both"/>
        <w:rPr>
          <w:rFonts w:ascii="Arial" w:hAnsi="Arial" w:cs="Arial"/>
          <w:b/>
        </w:rPr>
      </w:pPr>
    </w:p>
    <w:p w:rsidR="002B024B" w:rsidRPr="00FB0CB2" w:rsidRDefault="00281CE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19" w:name="_Toc238625404"/>
      <w:r w:rsidRPr="00FB0CB2">
        <w:rPr>
          <w:rFonts w:ascii="Arial" w:hAnsi="Arial" w:cs="Arial"/>
          <w:i w:val="0"/>
          <w:color w:val="008000"/>
          <w:sz w:val="24"/>
          <w:szCs w:val="24"/>
        </w:rPr>
        <w:t>Nejsem na světě sám</w:t>
      </w:r>
      <w:bookmarkEnd w:id="19"/>
    </w:p>
    <w:p w:rsidR="002B024B" w:rsidRPr="00FB0CB2" w:rsidRDefault="002B024B" w:rsidP="00E96962">
      <w:pPr>
        <w:spacing w:line="360" w:lineRule="auto"/>
        <w:jc w:val="both"/>
        <w:rPr>
          <w:rFonts w:ascii="Arial" w:hAnsi="Arial" w:cs="Arial"/>
          <w:b/>
        </w:rPr>
      </w:pPr>
    </w:p>
    <w:p w:rsidR="00281CEB" w:rsidRPr="00FB0CB2" w:rsidRDefault="00281CEB" w:rsidP="00281CEB">
      <w:pPr>
        <w:spacing w:line="360" w:lineRule="auto"/>
        <w:jc w:val="both"/>
        <w:rPr>
          <w:rFonts w:ascii="Arial" w:hAnsi="Arial" w:cs="Arial"/>
        </w:rPr>
      </w:pPr>
      <w:r w:rsidRPr="00FB0CB2">
        <w:rPr>
          <w:rFonts w:ascii="Arial" w:hAnsi="Arial" w:cs="Arial"/>
          <w:b/>
        </w:rPr>
        <w:t>Charakteristika IB:</w:t>
      </w:r>
      <w:r w:rsidRPr="00FB0CB2">
        <w:rPr>
          <w:rFonts w:ascii="Arial" w:hAnsi="Arial" w:cs="Arial"/>
        </w:rPr>
        <w:t xml:space="preserve"> </w:t>
      </w:r>
      <w:r w:rsidR="00EF7959" w:rsidRPr="00FB0CB2">
        <w:rPr>
          <w:rFonts w:ascii="Arial" w:hAnsi="Arial" w:cs="Arial"/>
        </w:rPr>
        <w:t xml:space="preserve">Seznamováním se s lidmi a věcmi kolem nás budou děti poznávat své nejbližší okolí a vytvářet si pozitivní vztah k němu. Seznámí se se základními pravidly chování, postupně se naučí se prosadit i přizpůsobit se skupině, samostatně navazovat kontakty, komunikovat a kooperovat s druhými. Děti dostanou možnost vytvářet si povědomí o světě umění, vědy a techniky, o tom, jak věci fungují </w:t>
      </w:r>
      <w:r w:rsidR="00EF7959" w:rsidRPr="00FB0CB2">
        <w:rPr>
          <w:rFonts w:ascii="Arial" w:hAnsi="Arial" w:cs="Arial"/>
        </w:rPr>
        <w:lastRenderedPageBreak/>
        <w:t xml:space="preserve">a proč se dějí. Podívají se na svět jako takový a dozvědí se také o existenci jiných kultur. Budou nahlížet do světa práce a zkoušet, jak se co dělá, čím a proč.  </w:t>
      </w:r>
    </w:p>
    <w:p w:rsidR="00281CEB" w:rsidRPr="00FB0CB2" w:rsidRDefault="00EF7959" w:rsidP="00281CEB">
      <w:pPr>
        <w:spacing w:line="360" w:lineRule="auto"/>
        <w:jc w:val="both"/>
        <w:rPr>
          <w:rFonts w:ascii="Arial" w:hAnsi="Arial" w:cs="Arial"/>
        </w:rPr>
      </w:pPr>
      <w:r w:rsidRPr="00FB0CB2">
        <w:rPr>
          <w:rFonts w:ascii="Arial" w:hAnsi="Arial" w:cs="Arial"/>
        </w:rPr>
        <w:t xml:space="preserve"> </w:t>
      </w:r>
    </w:p>
    <w:p w:rsidR="00C575ED" w:rsidRPr="00FB0CB2" w:rsidRDefault="00281CEB" w:rsidP="00281CEB">
      <w:pPr>
        <w:spacing w:line="360" w:lineRule="auto"/>
        <w:jc w:val="both"/>
        <w:rPr>
          <w:rFonts w:ascii="Arial" w:hAnsi="Arial" w:cs="Arial"/>
          <w:b/>
        </w:rPr>
      </w:pPr>
      <w:r w:rsidRPr="00FB0CB2">
        <w:rPr>
          <w:rFonts w:ascii="Arial" w:hAnsi="Arial" w:cs="Arial"/>
          <w:b/>
        </w:rPr>
        <w:t>Rozvíjíme mimo jiné tyto kompetence:</w:t>
      </w:r>
    </w:p>
    <w:p w:rsidR="009C71B0" w:rsidRPr="00FB0CB2" w:rsidRDefault="009C71B0" w:rsidP="00281CEB">
      <w:pPr>
        <w:spacing w:line="360" w:lineRule="auto"/>
        <w:jc w:val="both"/>
        <w:rPr>
          <w:rFonts w:ascii="Arial" w:hAnsi="Arial" w:cs="Arial"/>
        </w:rPr>
      </w:pPr>
      <w:r w:rsidRPr="00FB0CB2">
        <w:rPr>
          <w:rFonts w:ascii="Arial" w:hAnsi="Arial" w:cs="Arial"/>
          <w:u w:val="single"/>
        </w:rPr>
        <w:t>Kompetence k učení</w:t>
      </w:r>
      <w:r w:rsidRPr="00FB0CB2">
        <w:rPr>
          <w:rFonts w:ascii="Arial" w:hAnsi="Arial" w:cs="Arial"/>
        </w:rPr>
        <w:t xml:space="preserve"> – Dítě má chuť poznávat a objevovat svět kolem sebe</w:t>
      </w:r>
    </w:p>
    <w:p w:rsidR="009C71B0" w:rsidRPr="00FB0CB2" w:rsidRDefault="009C71B0" w:rsidP="00281CEB">
      <w:pPr>
        <w:spacing w:line="360" w:lineRule="auto"/>
        <w:jc w:val="both"/>
        <w:rPr>
          <w:rFonts w:ascii="Arial" w:hAnsi="Arial" w:cs="Arial"/>
        </w:rPr>
      </w:pPr>
      <w:r w:rsidRPr="00FB0CB2">
        <w:rPr>
          <w:rFonts w:ascii="Arial" w:hAnsi="Arial" w:cs="Arial"/>
        </w:rPr>
        <w:t>(svět lidí, kultury, přírody i techniky), vnímá jeho rozmanitosti a proměny, orientuje se v řádu a dění v prostředí, ve kterém žije a získává o něm elementární poznatky</w:t>
      </w:r>
    </w:p>
    <w:p w:rsidR="002B024B" w:rsidRPr="00FB0CB2" w:rsidRDefault="00281CEB" w:rsidP="00E96962">
      <w:pPr>
        <w:spacing w:line="360" w:lineRule="auto"/>
        <w:jc w:val="both"/>
        <w:rPr>
          <w:rFonts w:ascii="Arial" w:hAnsi="Arial" w:cs="Arial"/>
        </w:rPr>
      </w:pPr>
      <w:r w:rsidRPr="00FB0CB2">
        <w:rPr>
          <w:rFonts w:ascii="Arial" w:hAnsi="Arial" w:cs="Arial"/>
          <w:b/>
        </w:rPr>
        <w:t>Očekávané výsledky učení</w:t>
      </w:r>
      <w:r w:rsidR="002B024B" w:rsidRPr="00FB0CB2">
        <w:rPr>
          <w:rFonts w:ascii="Arial" w:hAnsi="Arial" w:cs="Arial"/>
          <w:b/>
        </w:rPr>
        <w:t>:</w:t>
      </w:r>
      <w:r w:rsidR="002B024B" w:rsidRPr="00FB0CB2">
        <w:rPr>
          <w:rFonts w:ascii="Arial" w:hAnsi="Arial" w:cs="Arial"/>
        </w:rPr>
        <w:t xml:space="preserve"> </w:t>
      </w:r>
    </w:p>
    <w:p w:rsidR="00706EFF" w:rsidRPr="00FB0CB2" w:rsidRDefault="00706EFF" w:rsidP="00126C35">
      <w:pPr>
        <w:numPr>
          <w:ilvl w:val="0"/>
          <w:numId w:val="14"/>
        </w:numPr>
        <w:spacing w:line="360" w:lineRule="auto"/>
        <w:jc w:val="both"/>
        <w:rPr>
          <w:rFonts w:ascii="Arial" w:hAnsi="Arial" w:cs="Arial"/>
        </w:rPr>
      </w:pPr>
      <w:r w:rsidRPr="00FB0CB2">
        <w:rPr>
          <w:rFonts w:ascii="Arial" w:hAnsi="Arial" w:cs="Arial"/>
        </w:rPr>
        <w:t>Záměrně se soustředí na činnost a udrží pozornost</w:t>
      </w:r>
      <w:r w:rsidR="007F3F1F" w:rsidRPr="00FB0CB2">
        <w:rPr>
          <w:rFonts w:ascii="Arial" w:hAnsi="Arial" w:cs="Arial"/>
        </w:rPr>
        <w:t>.</w:t>
      </w:r>
    </w:p>
    <w:p w:rsidR="00C575ED" w:rsidRPr="00FB0CB2" w:rsidRDefault="00C575ED" w:rsidP="00E96962">
      <w:pPr>
        <w:spacing w:line="360" w:lineRule="auto"/>
        <w:jc w:val="both"/>
        <w:rPr>
          <w:rFonts w:ascii="Arial" w:hAnsi="Arial" w:cs="Arial"/>
          <w:u w:val="single"/>
        </w:rPr>
      </w:pPr>
    </w:p>
    <w:p w:rsidR="004A588D" w:rsidRPr="00FB0CB2" w:rsidRDefault="004A588D" w:rsidP="00E96962">
      <w:pPr>
        <w:spacing w:line="360" w:lineRule="auto"/>
        <w:jc w:val="both"/>
        <w:rPr>
          <w:rFonts w:ascii="Arial" w:hAnsi="Arial" w:cs="Arial"/>
        </w:rPr>
      </w:pPr>
      <w:r w:rsidRPr="00FB0CB2">
        <w:rPr>
          <w:rFonts w:ascii="Arial" w:hAnsi="Arial" w:cs="Arial"/>
          <w:u w:val="single"/>
        </w:rPr>
        <w:t>Kompetence komunikační</w:t>
      </w:r>
      <w:r w:rsidRPr="00FB0CB2">
        <w:rPr>
          <w:rFonts w:ascii="Arial" w:hAnsi="Arial" w:cs="Arial"/>
        </w:rPr>
        <w:t xml:space="preserve"> – Dítě komunikuje v běžných situacích bez zábran a ostychu s dětmi i s dospělými. Chápe význam efektivní komunikace (být vstřícné, iniciativní a aktivní) a dovede využít běžné informativní a komunikační prostředky.</w:t>
      </w:r>
    </w:p>
    <w:p w:rsidR="00706EFF" w:rsidRPr="00FB0CB2" w:rsidRDefault="004A588D" w:rsidP="00E96962">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4A588D" w:rsidRPr="00FB0CB2" w:rsidRDefault="00C575ED" w:rsidP="00126C35">
      <w:pPr>
        <w:numPr>
          <w:ilvl w:val="0"/>
          <w:numId w:val="14"/>
        </w:numPr>
        <w:spacing w:line="360" w:lineRule="auto"/>
        <w:jc w:val="both"/>
        <w:rPr>
          <w:rFonts w:ascii="Arial" w:hAnsi="Arial" w:cs="Arial"/>
        </w:rPr>
      </w:pPr>
      <w:r w:rsidRPr="00FB0CB2">
        <w:rPr>
          <w:rFonts w:ascii="Arial" w:hAnsi="Arial" w:cs="Arial"/>
        </w:rPr>
        <w:t>Naslouchá druhému a dodržuje domluvená pravidla komunikace</w:t>
      </w:r>
      <w:r w:rsidR="007F3F1F" w:rsidRPr="00FB0CB2">
        <w:rPr>
          <w:rFonts w:ascii="Arial" w:hAnsi="Arial" w:cs="Arial"/>
        </w:rPr>
        <w:t>.</w:t>
      </w:r>
    </w:p>
    <w:p w:rsidR="00C575ED" w:rsidRPr="00FB0CB2" w:rsidRDefault="00C575ED" w:rsidP="00E96962">
      <w:pPr>
        <w:spacing w:line="360" w:lineRule="auto"/>
        <w:jc w:val="both"/>
        <w:rPr>
          <w:rFonts w:ascii="Arial" w:hAnsi="Arial" w:cs="Arial"/>
        </w:rPr>
      </w:pPr>
    </w:p>
    <w:p w:rsidR="007208E0" w:rsidRPr="00FB0CB2" w:rsidRDefault="004A588D" w:rsidP="00E96962">
      <w:pPr>
        <w:spacing w:line="360" w:lineRule="auto"/>
        <w:jc w:val="both"/>
        <w:rPr>
          <w:rFonts w:ascii="Arial" w:hAnsi="Arial" w:cs="Arial"/>
        </w:rPr>
      </w:pPr>
      <w:r w:rsidRPr="00FB0CB2">
        <w:rPr>
          <w:rFonts w:ascii="Arial" w:hAnsi="Arial" w:cs="Arial"/>
          <w:u w:val="single"/>
        </w:rPr>
        <w:t>Kompetence k občanství a udržitelnosti</w:t>
      </w:r>
      <w:r w:rsidRPr="00FB0CB2">
        <w:rPr>
          <w:rFonts w:ascii="Arial" w:hAnsi="Arial" w:cs="Arial"/>
        </w:rPr>
        <w:t xml:space="preserve"> – dítě se aktivn</w:t>
      </w:r>
      <w:r w:rsidR="00C575ED" w:rsidRPr="00FB0CB2">
        <w:rPr>
          <w:rFonts w:ascii="Arial" w:hAnsi="Arial" w:cs="Arial"/>
        </w:rPr>
        <w:t>ě podílí na spoluvytváření pravidel</w:t>
      </w:r>
      <w:r w:rsidRPr="00FB0CB2">
        <w:rPr>
          <w:rFonts w:ascii="Arial" w:hAnsi="Arial" w:cs="Arial"/>
        </w:rPr>
        <w:t xml:space="preserve"> společného soužití mezi vrstevníky, rozumí jejich smyslu a chápe potřebu je zachovávat. Uvědomuje si svá práva i práva druhých, učí se hájit a respektovat a chápe, že všichni lidé mají stejnou hodnotu bez ohledu na odlišnost.</w:t>
      </w:r>
    </w:p>
    <w:p w:rsidR="00706EFF" w:rsidRPr="00FB0CB2" w:rsidRDefault="004C60B8" w:rsidP="004C60B8">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4C60B8" w:rsidRPr="00FB0CB2" w:rsidRDefault="00C575ED" w:rsidP="00126C35">
      <w:pPr>
        <w:numPr>
          <w:ilvl w:val="0"/>
          <w:numId w:val="14"/>
        </w:numPr>
        <w:spacing w:line="360" w:lineRule="auto"/>
        <w:jc w:val="both"/>
        <w:rPr>
          <w:rFonts w:ascii="Arial" w:hAnsi="Arial" w:cs="Arial"/>
          <w:b/>
        </w:rPr>
      </w:pPr>
      <w:r w:rsidRPr="00FB0CB2">
        <w:rPr>
          <w:rFonts w:ascii="Arial" w:hAnsi="Arial" w:cs="Arial"/>
        </w:rPr>
        <w:t>Respektuje dohodnutá pravidla a práva druhých</w:t>
      </w:r>
      <w:r w:rsidR="007F3F1F" w:rsidRPr="00FB0CB2">
        <w:rPr>
          <w:rFonts w:ascii="Arial" w:hAnsi="Arial" w:cs="Arial"/>
        </w:rPr>
        <w:t>.</w:t>
      </w:r>
    </w:p>
    <w:p w:rsidR="00B028CB" w:rsidRPr="00FB0CB2" w:rsidRDefault="00B028CB" w:rsidP="004C60B8">
      <w:pPr>
        <w:spacing w:line="360" w:lineRule="auto"/>
        <w:jc w:val="both"/>
        <w:rPr>
          <w:rFonts w:ascii="Arial" w:hAnsi="Arial" w:cs="Arial"/>
          <w:b/>
        </w:rPr>
      </w:pPr>
    </w:p>
    <w:p w:rsidR="004C60B8" w:rsidRPr="00FB0CB2" w:rsidRDefault="004C60B8" w:rsidP="00E96962">
      <w:pPr>
        <w:spacing w:line="360" w:lineRule="auto"/>
        <w:jc w:val="both"/>
        <w:rPr>
          <w:rFonts w:ascii="Arial" w:hAnsi="Arial" w:cs="Arial"/>
        </w:rPr>
      </w:pPr>
      <w:r w:rsidRPr="00FB0CB2">
        <w:rPr>
          <w:rFonts w:ascii="Arial" w:hAnsi="Arial" w:cs="Arial"/>
          <w:u w:val="single"/>
        </w:rPr>
        <w:t>Kompetence osobnostní a sociální</w:t>
      </w:r>
      <w:r w:rsidRPr="00FB0CB2">
        <w:rPr>
          <w:rFonts w:ascii="Arial" w:hAnsi="Arial" w:cs="Arial"/>
        </w:rPr>
        <w:t xml:space="preserve"> – Dítě se dokáže prosadit ve skupině, ale zároveň se i podřídit. Při společných činnostech se domlouvá a spolupracuje. V běžných sociálních situacích uplatňuje základní společenské návyky a pravidla společenského styku. Je schopné respektovat druhé, vyjednávat, přijímat a uzavírat kompromisy. </w:t>
      </w:r>
    </w:p>
    <w:p w:rsidR="00706EFF" w:rsidRPr="00FB0CB2" w:rsidRDefault="004C60B8" w:rsidP="004C60B8">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4C60B8" w:rsidRPr="00FB0CB2" w:rsidRDefault="00C575ED" w:rsidP="00126C35">
      <w:pPr>
        <w:numPr>
          <w:ilvl w:val="0"/>
          <w:numId w:val="14"/>
        </w:numPr>
        <w:spacing w:line="360" w:lineRule="auto"/>
        <w:jc w:val="both"/>
        <w:rPr>
          <w:rFonts w:ascii="Arial" w:hAnsi="Arial" w:cs="Arial"/>
        </w:rPr>
      </w:pPr>
      <w:r w:rsidRPr="00FB0CB2">
        <w:rPr>
          <w:rFonts w:ascii="Arial" w:hAnsi="Arial" w:cs="Arial"/>
        </w:rPr>
        <w:t>Chová se v souladu se základními společenskými pravidly</w:t>
      </w:r>
      <w:r w:rsidR="007F3F1F" w:rsidRPr="00FB0CB2">
        <w:rPr>
          <w:rFonts w:ascii="Arial" w:hAnsi="Arial" w:cs="Arial"/>
        </w:rPr>
        <w:t>.</w:t>
      </w:r>
    </w:p>
    <w:p w:rsidR="00B028CB" w:rsidRPr="00FB0CB2" w:rsidRDefault="00B028CB" w:rsidP="004C60B8">
      <w:pPr>
        <w:spacing w:line="360" w:lineRule="auto"/>
        <w:jc w:val="both"/>
        <w:rPr>
          <w:rFonts w:ascii="Arial" w:hAnsi="Arial" w:cs="Arial"/>
          <w:b/>
        </w:rPr>
      </w:pPr>
    </w:p>
    <w:p w:rsidR="00B028CB" w:rsidRPr="00FB0CB2" w:rsidRDefault="00B028CB" w:rsidP="004C60B8">
      <w:pPr>
        <w:spacing w:line="360" w:lineRule="auto"/>
        <w:jc w:val="both"/>
        <w:rPr>
          <w:rFonts w:ascii="Arial" w:hAnsi="Arial" w:cs="Arial"/>
        </w:rPr>
      </w:pPr>
      <w:r w:rsidRPr="00FB0CB2">
        <w:rPr>
          <w:rFonts w:ascii="Arial" w:hAnsi="Arial" w:cs="Arial"/>
          <w:u w:val="single"/>
        </w:rPr>
        <w:t>Kompetence k podnikavosti a pracovní</w:t>
      </w:r>
      <w:r w:rsidRPr="00FB0CB2">
        <w:rPr>
          <w:rFonts w:ascii="Arial" w:hAnsi="Arial" w:cs="Arial"/>
        </w:rPr>
        <w:t xml:space="preserve"> – Dítě rozvíjí své nápady, využívá příležitosti, reaguje na změny. Snaží se řešit problémy, na které stačí, známe a opakující se situace řeší samostatně, náročnější pak s oporou a pomocí dospělého.</w:t>
      </w:r>
    </w:p>
    <w:p w:rsidR="00706EFF" w:rsidRPr="00FB0CB2" w:rsidRDefault="00B028CB" w:rsidP="00B028CB">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B028CB" w:rsidRPr="00FB0CB2" w:rsidRDefault="00C575ED" w:rsidP="00126C35">
      <w:pPr>
        <w:numPr>
          <w:ilvl w:val="0"/>
          <w:numId w:val="14"/>
        </w:numPr>
        <w:spacing w:line="360" w:lineRule="auto"/>
        <w:jc w:val="both"/>
        <w:rPr>
          <w:rFonts w:ascii="Arial" w:hAnsi="Arial" w:cs="Arial"/>
        </w:rPr>
      </w:pPr>
      <w:r w:rsidRPr="00FB0CB2">
        <w:rPr>
          <w:rFonts w:ascii="Arial" w:hAnsi="Arial" w:cs="Arial"/>
        </w:rPr>
        <w:lastRenderedPageBreak/>
        <w:t>Spolupodílí se na společných rozhodnutích</w:t>
      </w:r>
      <w:r w:rsidR="007F3F1F" w:rsidRPr="00FB0CB2">
        <w:rPr>
          <w:rFonts w:ascii="Arial" w:hAnsi="Arial" w:cs="Arial"/>
        </w:rPr>
        <w:t>.</w:t>
      </w:r>
    </w:p>
    <w:p w:rsidR="00B028CB" w:rsidRPr="00FB0CB2" w:rsidRDefault="00B028CB" w:rsidP="00B028CB">
      <w:pPr>
        <w:spacing w:line="360" w:lineRule="auto"/>
        <w:jc w:val="both"/>
        <w:rPr>
          <w:rFonts w:ascii="Arial" w:hAnsi="Arial" w:cs="Arial"/>
          <w:b/>
        </w:rPr>
      </w:pPr>
    </w:p>
    <w:p w:rsidR="00B028CB" w:rsidRPr="00FB0CB2" w:rsidRDefault="00B028CB" w:rsidP="00B028CB">
      <w:pPr>
        <w:spacing w:line="360" w:lineRule="auto"/>
        <w:jc w:val="both"/>
        <w:rPr>
          <w:rFonts w:ascii="Arial" w:hAnsi="Arial" w:cs="Arial"/>
        </w:rPr>
      </w:pPr>
      <w:r w:rsidRPr="00FB0CB2">
        <w:rPr>
          <w:rFonts w:ascii="Arial" w:hAnsi="Arial" w:cs="Arial"/>
          <w:u w:val="single"/>
        </w:rPr>
        <w:t>Ko</w:t>
      </w:r>
      <w:r w:rsidR="000F4374" w:rsidRPr="00FB0CB2">
        <w:rPr>
          <w:rFonts w:ascii="Arial" w:hAnsi="Arial" w:cs="Arial"/>
          <w:u w:val="single"/>
        </w:rPr>
        <w:t>mpetence k řešení problémů</w:t>
      </w:r>
      <w:r w:rsidR="000F4374" w:rsidRPr="00FB0CB2">
        <w:rPr>
          <w:rFonts w:ascii="Arial" w:hAnsi="Arial" w:cs="Arial"/>
        </w:rPr>
        <w:t xml:space="preserve"> –</w:t>
      </w:r>
      <w:r w:rsidRPr="00FB0CB2">
        <w:rPr>
          <w:rFonts w:ascii="Arial" w:hAnsi="Arial" w:cs="Arial"/>
          <w:b/>
        </w:rPr>
        <w:t xml:space="preserve"> </w:t>
      </w:r>
      <w:r w:rsidRPr="00FB0CB2">
        <w:rPr>
          <w:rFonts w:ascii="Arial" w:hAnsi="Arial" w:cs="Arial"/>
        </w:rPr>
        <w:t>Dítě se snaží řešit problémy, na které stačí, známé a opakující se situace řeší samostatně, náročnější pak s oporou a pomocí dospělého</w:t>
      </w:r>
    </w:p>
    <w:p w:rsidR="00706EFF" w:rsidRPr="00FB0CB2" w:rsidRDefault="00B028CB" w:rsidP="00B028CB">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B028CB" w:rsidRPr="00FB0CB2" w:rsidRDefault="00C575ED" w:rsidP="00126C35">
      <w:pPr>
        <w:numPr>
          <w:ilvl w:val="0"/>
          <w:numId w:val="14"/>
        </w:numPr>
        <w:spacing w:line="360" w:lineRule="auto"/>
        <w:jc w:val="both"/>
        <w:rPr>
          <w:rFonts w:ascii="Arial" w:hAnsi="Arial" w:cs="Arial"/>
          <w:b/>
        </w:rPr>
      </w:pPr>
      <w:r w:rsidRPr="00FB0CB2">
        <w:rPr>
          <w:rFonts w:ascii="Arial" w:hAnsi="Arial" w:cs="Arial"/>
        </w:rPr>
        <w:t>Vymýšlí a zkouší různá řešení problémů a situací</w:t>
      </w:r>
      <w:r w:rsidR="007F3F1F" w:rsidRPr="00FB0CB2">
        <w:rPr>
          <w:rFonts w:ascii="Arial" w:hAnsi="Arial" w:cs="Arial"/>
        </w:rPr>
        <w:t>.</w:t>
      </w:r>
    </w:p>
    <w:p w:rsidR="00B028CB" w:rsidRPr="00FB0CB2" w:rsidRDefault="00B028CB" w:rsidP="00B028CB">
      <w:pPr>
        <w:spacing w:line="360" w:lineRule="auto"/>
        <w:jc w:val="both"/>
        <w:rPr>
          <w:rFonts w:ascii="Arial" w:hAnsi="Arial" w:cs="Arial"/>
        </w:rPr>
      </w:pPr>
    </w:p>
    <w:p w:rsidR="002D3516" w:rsidRPr="00FB0CB2" w:rsidRDefault="002D3516" w:rsidP="00B028CB">
      <w:pPr>
        <w:spacing w:line="360" w:lineRule="auto"/>
        <w:jc w:val="both"/>
        <w:rPr>
          <w:rFonts w:ascii="Arial" w:hAnsi="Arial" w:cs="Arial"/>
        </w:rPr>
      </w:pPr>
      <w:r w:rsidRPr="00FB0CB2">
        <w:rPr>
          <w:rFonts w:ascii="Arial" w:hAnsi="Arial" w:cs="Arial"/>
          <w:u w:val="single"/>
        </w:rPr>
        <w:t>Kompetence kulturní</w:t>
      </w:r>
      <w:r w:rsidRPr="00FB0CB2">
        <w:rPr>
          <w:rFonts w:ascii="Arial" w:hAnsi="Arial" w:cs="Arial"/>
        </w:rPr>
        <w:t xml:space="preserve"> – Dítě rozvíjí vztah k hodnotám, umění a kulturním tradicím. Rozvíjí estetické vnímání a projev.</w:t>
      </w:r>
    </w:p>
    <w:p w:rsidR="00706EFF" w:rsidRPr="00FB0CB2" w:rsidRDefault="002D3516" w:rsidP="002D3516">
      <w:pPr>
        <w:spacing w:line="360" w:lineRule="auto"/>
        <w:jc w:val="both"/>
        <w:rPr>
          <w:rFonts w:ascii="Arial" w:hAnsi="Arial" w:cs="Arial"/>
          <w:b/>
        </w:rPr>
      </w:pPr>
      <w:r w:rsidRPr="00FB0CB2">
        <w:rPr>
          <w:rFonts w:ascii="Arial" w:hAnsi="Arial" w:cs="Arial"/>
          <w:b/>
        </w:rPr>
        <w:t>Očekáváné výsledky učení:</w:t>
      </w:r>
      <w:r w:rsidR="00C575ED" w:rsidRPr="00FB0CB2">
        <w:rPr>
          <w:rFonts w:ascii="Arial" w:hAnsi="Arial" w:cs="Arial"/>
          <w:b/>
        </w:rPr>
        <w:t xml:space="preserve"> </w:t>
      </w:r>
    </w:p>
    <w:p w:rsidR="002D3516" w:rsidRPr="00FB0CB2" w:rsidRDefault="00C575ED" w:rsidP="00126C35">
      <w:pPr>
        <w:numPr>
          <w:ilvl w:val="0"/>
          <w:numId w:val="14"/>
        </w:numPr>
        <w:spacing w:line="360" w:lineRule="auto"/>
        <w:jc w:val="both"/>
        <w:rPr>
          <w:rFonts w:ascii="Arial" w:hAnsi="Arial" w:cs="Arial"/>
        </w:rPr>
      </w:pPr>
      <w:r w:rsidRPr="00FB0CB2">
        <w:rPr>
          <w:rFonts w:ascii="Arial" w:hAnsi="Arial" w:cs="Arial"/>
        </w:rPr>
        <w:t>Má povědomí o kultuře, umění a o kulturním dění ve svém okolí</w:t>
      </w:r>
      <w:r w:rsidR="007F3F1F" w:rsidRPr="00FB0CB2">
        <w:rPr>
          <w:rFonts w:ascii="Arial" w:hAnsi="Arial" w:cs="Arial"/>
        </w:rPr>
        <w:t>.</w:t>
      </w:r>
    </w:p>
    <w:p w:rsidR="002D3516" w:rsidRPr="00FB0CB2" w:rsidRDefault="002D3516" w:rsidP="002D3516">
      <w:pPr>
        <w:spacing w:line="360" w:lineRule="auto"/>
        <w:jc w:val="both"/>
        <w:rPr>
          <w:rFonts w:ascii="Arial" w:hAnsi="Arial" w:cs="Arial"/>
          <w:b/>
        </w:rPr>
      </w:pPr>
    </w:p>
    <w:p w:rsidR="002D3516" w:rsidRPr="00FB0CB2" w:rsidRDefault="002D3516" w:rsidP="00B028CB">
      <w:pPr>
        <w:spacing w:line="360" w:lineRule="auto"/>
        <w:jc w:val="both"/>
        <w:rPr>
          <w:rFonts w:ascii="Arial" w:hAnsi="Arial" w:cs="Arial"/>
        </w:rPr>
      </w:pPr>
      <w:r w:rsidRPr="00FB0CB2">
        <w:rPr>
          <w:rFonts w:ascii="Arial" w:hAnsi="Arial" w:cs="Arial"/>
          <w:u w:val="single"/>
        </w:rPr>
        <w:t>Kompetence digitální</w:t>
      </w:r>
      <w:r w:rsidRPr="00FB0CB2">
        <w:rPr>
          <w:rFonts w:ascii="Arial" w:hAnsi="Arial" w:cs="Arial"/>
        </w:rPr>
        <w:t xml:space="preserve"> – Dítě rozvíjí digitální gramotnost přiměřené věku, což zahrnuje bezpečné a smysluplné využívání digitálních technologií</w:t>
      </w:r>
    </w:p>
    <w:p w:rsidR="00706EFF" w:rsidRPr="00FB0CB2" w:rsidRDefault="002D3516" w:rsidP="002D3516">
      <w:pPr>
        <w:spacing w:line="360" w:lineRule="auto"/>
        <w:jc w:val="both"/>
        <w:rPr>
          <w:rFonts w:ascii="Arial" w:hAnsi="Arial" w:cs="Arial"/>
          <w:b/>
        </w:rPr>
      </w:pPr>
      <w:r w:rsidRPr="00FB0CB2">
        <w:rPr>
          <w:rFonts w:ascii="Arial" w:hAnsi="Arial" w:cs="Arial"/>
          <w:b/>
        </w:rPr>
        <w:t>Očekáváné výsledky učení:</w:t>
      </w:r>
      <w:r w:rsidR="00706EFF" w:rsidRPr="00FB0CB2">
        <w:rPr>
          <w:rFonts w:ascii="Arial" w:hAnsi="Arial" w:cs="Arial"/>
          <w:b/>
        </w:rPr>
        <w:t xml:space="preserve"> </w:t>
      </w:r>
    </w:p>
    <w:p w:rsidR="002D3516" w:rsidRPr="00FB0CB2" w:rsidRDefault="00706EFF" w:rsidP="00126C35">
      <w:pPr>
        <w:numPr>
          <w:ilvl w:val="0"/>
          <w:numId w:val="14"/>
        </w:numPr>
        <w:spacing w:line="360" w:lineRule="auto"/>
        <w:jc w:val="both"/>
        <w:rPr>
          <w:rFonts w:ascii="Arial" w:hAnsi="Arial" w:cs="Arial"/>
        </w:rPr>
      </w:pPr>
      <w:r w:rsidRPr="00FB0CB2">
        <w:rPr>
          <w:rFonts w:ascii="Arial" w:hAnsi="Arial" w:cs="Arial"/>
        </w:rPr>
        <w:t>Rozlišuje přínosy a rizika používání digitálních technologií</w:t>
      </w:r>
      <w:r w:rsidR="007F3F1F" w:rsidRPr="00FB0CB2">
        <w:rPr>
          <w:rFonts w:ascii="Arial" w:hAnsi="Arial" w:cs="Arial"/>
        </w:rPr>
        <w:t>.</w:t>
      </w:r>
    </w:p>
    <w:p w:rsidR="007208E0" w:rsidRPr="00FB0CB2" w:rsidRDefault="007208E0" w:rsidP="00E96962">
      <w:pPr>
        <w:spacing w:line="360" w:lineRule="auto"/>
        <w:jc w:val="both"/>
        <w:rPr>
          <w:rFonts w:ascii="Arial" w:hAnsi="Arial" w:cs="Arial"/>
          <w:b/>
        </w:rPr>
      </w:pPr>
    </w:p>
    <w:p w:rsidR="002B024B" w:rsidRPr="00FB0CB2" w:rsidRDefault="00281CEB" w:rsidP="00E96962">
      <w:pPr>
        <w:pStyle w:val="Nadpis2"/>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i w:val="0"/>
          <w:color w:val="008000"/>
          <w:sz w:val="24"/>
          <w:szCs w:val="24"/>
        </w:rPr>
      </w:pPr>
      <w:bookmarkStart w:id="20" w:name="_Toc238625405"/>
      <w:r w:rsidRPr="00FB0CB2">
        <w:rPr>
          <w:rFonts w:ascii="Arial" w:hAnsi="Arial" w:cs="Arial"/>
          <w:i w:val="0"/>
          <w:color w:val="008000"/>
          <w:sz w:val="24"/>
          <w:szCs w:val="24"/>
        </w:rPr>
        <w:t>Poznávám přírodu a svět</w:t>
      </w:r>
      <w:bookmarkEnd w:id="20"/>
    </w:p>
    <w:p w:rsidR="002B024B" w:rsidRPr="00FB0CB2" w:rsidRDefault="002B024B" w:rsidP="00E96962">
      <w:pPr>
        <w:spacing w:line="360" w:lineRule="auto"/>
        <w:jc w:val="both"/>
        <w:rPr>
          <w:rFonts w:ascii="Arial" w:hAnsi="Arial" w:cs="Arial"/>
          <w:b/>
        </w:rPr>
      </w:pPr>
    </w:p>
    <w:p w:rsidR="002B024B" w:rsidRPr="00FB0CB2" w:rsidRDefault="007957AF" w:rsidP="00281CEB">
      <w:pPr>
        <w:spacing w:line="360" w:lineRule="auto"/>
        <w:jc w:val="both"/>
        <w:rPr>
          <w:rFonts w:ascii="Arial" w:hAnsi="Arial" w:cs="Arial"/>
        </w:rPr>
      </w:pPr>
      <w:r w:rsidRPr="00FB0CB2">
        <w:rPr>
          <w:rFonts w:ascii="Arial" w:hAnsi="Arial" w:cs="Arial"/>
          <w:b/>
        </w:rPr>
        <w:t>Charakteristika IB</w:t>
      </w:r>
      <w:r w:rsidR="002B024B" w:rsidRPr="00FB0CB2">
        <w:rPr>
          <w:rFonts w:ascii="Arial" w:hAnsi="Arial" w:cs="Arial"/>
          <w:b/>
        </w:rPr>
        <w:t>:</w:t>
      </w:r>
      <w:r w:rsidR="002B024B" w:rsidRPr="00FB0CB2">
        <w:rPr>
          <w:rFonts w:ascii="Arial" w:hAnsi="Arial" w:cs="Arial"/>
        </w:rPr>
        <w:t xml:space="preserve"> </w:t>
      </w:r>
      <w:r w:rsidR="00281CEB" w:rsidRPr="00FB0CB2">
        <w:rPr>
          <w:rFonts w:ascii="Arial" w:hAnsi="Arial" w:cs="Arial"/>
        </w:rPr>
        <w:t>Poznáváním přírodního prostředí a jeho zákonitostí, pozorováním různých ekosystémů a sledováním rozmanitostí a změn v přírodě spojených s praktickými činnostmi budeme v dětech rozvíjet pozitivní vztah k živé i neživé přírodě a planetě Zemi. Postupně se děti naučí vytvářet si základy aktivních postojů ke světu a mít úctu k životu ve všech jeho formách. Děti budou mít šanci vytvořit si povědomí o vlastní sounáležitosti se světem, přírodou a lidmi a zjistí, že svou činností můžeme přírodu chránit, ale i poškozovat a ničit. Praxí získají informace a základní dovednosti v oblasti třídění odpadového materiálu. Osvojí si také potřebné dovednosti při péči a úpravě okolí školy a budou se seznamovat s různými přírodními i umělými látkami a materiály a praktickými činnostmi získají zkušenosti s jejich vlastnostmi.</w:t>
      </w:r>
    </w:p>
    <w:p w:rsidR="00281CEB" w:rsidRPr="00FB0CB2" w:rsidRDefault="00281CEB" w:rsidP="00E96962">
      <w:pPr>
        <w:spacing w:line="360" w:lineRule="auto"/>
        <w:jc w:val="both"/>
        <w:rPr>
          <w:rFonts w:ascii="Arial" w:hAnsi="Arial" w:cs="Arial"/>
        </w:rPr>
      </w:pPr>
    </w:p>
    <w:p w:rsidR="007208E0" w:rsidRPr="00FB0CB2" w:rsidRDefault="007208E0" w:rsidP="007208E0">
      <w:pPr>
        <w:spacing w:line="360" w:lineRule="auto"/>
        <w:jc w:val="both"/>
        <w:rPr>
          <w:rFonts w:ascii="Arial" w:hAnsi="Arial" w:cs="Arial"/>
          <w:b/>
        </w:rPr>
      </w:pPr>
      <w:r w:rsidRPr="00FB0CB2">
        <w:rPr>
          <w:rFonts w:ascii="Arial" w:hAnsi="Arial" w:cs="Arial"/>
          <w:b/>
        </w:rPr>
        <w:t>Rozvíjíme mimo jiné tyto kompetence:</w:t>
      </w:r>
    </w:p>
    <w:p w:rsidR="00281CEB" w:rsidRPr="00FB0CB2" w:rsidRDefault="00ED6248" w:rsidP="007208E0">
      <w:pPr>
        <w:spacing w:line="360" w:lineRule="auto"/>
        <w:jc w:val="both"/>
        <w:rPr>
          <w:rFonts w:ascii="Arial" w:hAnsi="Arial" w:cs="Arial"/>
        </w:rPr>
      </w:pPr>
      <w:r w:rsidRPr="00FB0CB2">
        <w:rPr>
          <w:rFonts w:ascii="Arial" w:hAnsi="Arial" w:cs="Arial"/>
          <w:u w:val="single"/>
        </w:rPr>
        <w:t>Kompetence k učení</w:t>
      </w:r>
      <w:r w:rsidRPr="00FB0CB2">
        <w:rPr>
          <w:rFonts w:ascii="Arial" w:hAnsi="Arial" w:cs="Arial"/>
        </w:rPr>
        <w:t xml:space="preserve"> – Podporujeme pozitivní vztah k objevování a poznávání přírodního prostřední a jeho zákonitostí. Rozvíjíme zvídavost při pozorování různých ekosystémů a sledování rozmanitosti a změn v přírodě. Dítě získává informace a </w:t>
      </w:r>
      <w:r w:rsidRPr="00FB0CB2">
        <w:rPr>
          <w:rFonts w:ascii="Arial" w:hAnsi="Arial" w:cs="Arial"/>
        </w:rPr>
        <w:lastRenderedPageBreak/>
        <w:t>elementární poznatky o živé a neživé přírodě, planetě Zemi a vlastnostech různých přírodních i umělých látek a materiálů. Učí se třídit informace a vyvozovat jednoduché závěry z pozorování a praktických činností.</w:t>
      </w:r>
    </w:p>
    <w:p w:rsidR="00281CEB" w:rsidRPr="00FB0CB2" w:rsidRDefault="00281CEB" w:rsidP="007208E0">
      <w:pPr>
        <w:spacing w:line="360" w:lineRule="auto"/>
        <w:jc w:val="both"/>
        <w:rPr>
          <w:rFonts w:ascii="Arial" w:hAnsi="Arial" w:cs="Arial"/>
          <w:b/>
        </w:rPr>
      </w:pPr>
      <w:r w:rsidRPr="00FB0CB2">
        <w:rPr>
          <w:rFonts w:ascii="Arial" w:hAnsi="Arial" w:cs="Arial"/>
          <w:b/>
        </w:rPr>
        <w:t>Očekávané výsledky učení:</w:t>
      </w:r>
    </w:p>
    <w:p w:rsidR="00F41D5A" w:rsidRPr="00FB0CB2" w:rsidRDefault="00F41D5A" w:rsidP="00126C35">
      <w:pPr>
        <w:numPr>
          <w:ilvl w:val="0"/>
          <w:numId w:val="14"/>
        </w:numPr>
        <w:spacing w:line="360" w:lineRule="auto"/>
        <w:jc w:val="both"/>
        <w:rPr>
          <w:rFonts w:ascii="Arial" w:hAnsi="Arial" w:cs="Arial"/>
        </w:rPr>
      </w:pPr>
      <w:r w:rsidRPr="00FB0CB2">
        <w:rPr>
          <w:rFonts w:ascii="Arial" w:hAnsi="Arial" w:cs="Arial"/>
        </w:rPr>
        <w:t>Projevuje přirozený zájem o učení a svět, který ho obklopuje</w:t>
      </w:r>
      <w:r w:rsidR="007F3F1F" w:rsidRPr="00FB0CB2">
        <w:rPr>
          <w:rFonts w:ascii="Arial" w:hAnsi="Arial" w:cs="Arial"/>
        </w:rPr>
        <w:t>.</w:t>
      </w:r>
    </w:p>
    <w:p w:rsidR="00F41D5A" w:rsidRPr="00FB0CB2" w:rsidRDefault="00F41D5A" w:rsidP="00F41D5A">
      <w:pPr>
        <w:spacing w:line="360" w:lineRule="auto"/>
        <w:ind w:left="360"/>
        <w:jc w:val="both"/>
        <w:rPr>
          <w:rFonts w:ascii="Arial" w:hAnsi="Arial" w:cs="Arial"/>
        </w:rPr>
      </w:pPr>
    </w:p>
    <w:p w:rsidR="00EF7959" w:rsidRPr="00FB0CB2" w:rsidRDefault="00F41D5A" w:rsidP="007208E0">
      <w:pPr>
        <w:spacing w:line="360" w:lineRule="auto"/>
        <w:jc w:val="both"/>
        <w:rPr>
          <w:rFonts w:ascii="Arial" w:hAnsi="Arial" w:cs="Arial"/>
        </w:rPr>
      </w:pPr>
      <w:r w:rsidRPr="00FB0CB2">
        <w:rPr>
          <w:rFonts w:ascii="Arial" w:hAnsi="Arial" w:cs="Arial"/>
          <w:u w:val="single"/>
        </w:rPr>
        <w:t>Kompetence komunikační</w:t>
      </w:r>
      <w:r w:rsidRPr="00FB0CB2">
        <w:rPr>
          <w:rFonts w:ascii="Arial" w:hAnsi="Arial" w:cs="Arial"/>
        </w:rPr>
        <w:t xml:space="preserve"> – Dítě se učí popisovat přírodní jevy, ekosystémy a vlastnosti materiálů. Diskutuje o tom, jak může přírodu chránit nebo poškozovat, a vyjadřuje své postoje a úctu k životu. Rozvíjí se jeho schopnost klást otázky a vyhledávat informace (např. v encyklopediích, na obrázcích) o přírodě a světě.</w:t>
      </w:r>
    </w:p>
    <w:p w:rsidR="00F41D5A" w:rsidRPr="00FB0CB2" w:rsidRDefault="00F41D5A" w:rsidP="00F41D5A">
      <w:pPr>
        <w:spacing w:line="360" w:lineRule="auto"/>
        <w:jc w:val="both"/>
        <w:rPr>
          <w:rFonts w:ascii="Arial" w:hAnsi="Arial" w:cs="Arial"/>
          <w:b/>
        </w:rPr>
      </w:pPr>
      <w:r w:rsidRPr="00FB0CB2">
        <w:rPr>
          <w:rFonts w:ascii="Arial" w:hAnsi="Arial" w:cs="Arial"/>
          <w:b/>
        </w:rPr>
        <w:t>Očekáváné výsledky učení:</w:t>
      </w:r>
    </w:p>
    <w:p w:rsidR="00F41D5A" w:rsidRPr="00FB0CB2" w:rsidRDefault="00F41D5A" w:rsidP="00126C35">
      <w:pPr>
        <w:numPr>
          <w:ilvl w:val="0"/>
          <w:numId w:val="14"/>
        </w:numPr>
        <w:spacing w:line="360" w:lineRule="auto"/>
        <w:jc w:val="both"/>
        <w:rPr>
          <w:rFonts w:ascii="Arial" w:hAnsi="Arial" w:cs="Arial"/>
        </w:rPr>
      </w:pPr>
      <w:r w:rsidRPr="00FB0CB2">
        <w:rPr>
          <w:rFonts w:ascii="Arial" w:hAnsi="Arial" w:cs="Arial"/>
        </w:rPr>
        <w:t>Využívá informační zdroje, se kterými se běžně setkává</w:t>
      </w:r>
      <w:r w:rsidR="007F3F1F" w:rsidRPr="00FB0CB2">
        <w:rPr>
          <w:rFonts w:ascii="Arial" w:hAnsi="Arial" w:cs="Arial"/>
        </w:rPr>
        <w:t>.</w:t>
      </w:r>
    </w:p>
    <w:p w:rsidR="00F41D5A" w:rsidRPr="00FB0CB2" w:rsidRDefault="00F41D5A" w:rsidP="00F41D5A">
      <w:pPr>
        <w:spacing w:line="360" w:lineRule="auto"/>
        <w:jc w:val="both"/>
        <w:rPr>
          <w:rFonts w:ascii="Arial" w:hAnsi="Arial" w:cs="Arial"/>
        </w:rPr>
      </w:pPr>
    </w:p>
    <w:p w:rsidR="006B0D1D" w:rsidRPr="00FB0CB2" w:rsidRDefault="00F41D5A" w:rsidP="00F41D5A">
      <w:pPr>
        <w:spacing w:line="360" w:lineRule="auto"/>
        <w:jc w:val="both"/>
        <w:rPr>
          <w:rFonts w:ascii="Arial" w:hAnsi="Arial" w:cs="Arial"/>
        </w:rPr>
      </w:pPr>
      <w:r w:rsidRPr="00FB0CB2">
        <w:rPr>
          <w:rFonts w:ascii="Arial" w:hAnsi="Arial" w:cs="Arial"/>
          <w:u w:val="single"/>
        </w:rPr>
        <w:t>Kompetence k občanství a udržitelnosti</w:t>
      </w:r>
      <w:r w:rsidRPr="00FB0CB2">
        <w:rPr>
          <w:rFonts w:ascii="Arial" w:hAnsi="Arial" w:cs="Arial"/>
        </w:rPr>
        <w:t xml:space="preserve"> – Dítě zjišťuje, že svou činností může přírodu chránit, ale i poškozovat a ničit. Osvojuje si základní dovednosti v oblasti třídění odpadového materiálu a potřebné dovednosti při péči a</w:t>
      </w:r>
      <w:r w:rsidR="006B0D1D" w:rsidRPr="00FB0CB2">
        <w:rPr>
          <w:rFonts w:ascii="Arial" w:hAnsi="Arial" w:cs="Arial"/>
        </w:rPr>
        <w:t xml:space="preserve"> úpravě okolí školy. Rozvíjí si základy aktivních postojů k udržitelnosti a vědomí odpovědnosti za životní prostředí, což je klíčové pro rozvoj občanských kompetencí. Učí se vnímat Zemi jako společný domov.</w:t>
      </w:r>
    </w:p>
    <w:p w:rsidR="006B0D1D" w:rsidRPr="00FB0CB2" w:rsidRDefault="006B0D1D" w:rsidP="006B0D1D">
      <w:pPr>
        <w:spacing w:line="360" w:lineRule="auto"/>
        <w:jc w:val="both"/>
        <w:rPr>
          <w:rFonts w:ascii="Arial" w:hAnsi="Arial" w:cs="Arial"/>
          <w:b/>
        </w:rPr>
      </w:pPr>
      <w:r w:rsidRPr="00FB0CB2">
        <w:rPr>
          <w:rFonts w:ascii="Arial" w:hAnsi="Arial" w:cs="Arial"/>
          <w:b/>
        </w:rPr>
        <w:t>Očekáváné výsledky učení:</w:t>
      </w:r>
    </w:p>
    <w:p w:rsidR="006B0D1D" w:rsidRPr="00FB0CB2" w:rsidRDefault="006B0D1D" w:rsidP="00126C35">
      <w:pPr>
        <w:numPr>
          <w:ilvl w:val="0"/>
          <w:numId w:val="14"/>
        </w:numPr>
        <w:spacing w:line="360" w:lineRule="auto"/>
        <w:jc w:val="both"/>
        <w:rPr>
          <w:rFonts w:ascii="Arial" w:hAnsi="Arial" w:cs="Arial"/>
        </w:rPr>
      </w:pPr>
      <w:r w:rsidRPr="00FB0CB2">
        <w:rPr>
          <w:rFonts w:ascii="Arial" w:hAnsi="Arial" w:cs="Arial"/>
        </w:rPr>
        <w:t>Vyjadřuje pozitivní vztah k živé přírodě ve svém okolí</w:t>
      </w:r>
      <w:r w:rsidR="007F3F1F" w:rsidRPr="00FB0CB2">
        <w:rPr>
          <w:rFonts w:ascii="Arial" w:hAnsi="Arial" w:cs="Arial"/>
        </w:rPr>
        <w:t>.</w:t>
      </w:r>
      <w:r w:rsidRPr="00FB0CB2">
        <w:rPr>
          <w:rFonts w:ascii="Arial" w:hAnsi="Arial" w:cs="Arial"/>
        </w:rPr>
        <w:t xml:space="preserve"> </w:t>
      </w:r>
    </w:p>
    <w:p w:rsidR="006B0D1D" w:rsidRPr="00FB0CB2" w:rsidRDefault="006B0D1D" w:rsidP="006B0D1D">
      <w:pPr>
        <w:spacing w:line="360" w:lineRule="auto"/>
        <w:jc w:val="both"/>
        <w:rPr>
          <w:rFonts w:ascii="Arial" w:hAnsi="Arial" w:cs="Arial"/>
          <w:u w:val="single"/>
        </w:rPr>
      </w:pPr>
    </w:p>
    <w:p w:rsidR="006B0D1D" w:rsidRPr="00FB0CB2" w:rsidRDefault="006B0D1D" w:rsidP="006B0D1D">
      <w:pPr>
        <w:spacing w:line="360" w:lineRule="auto"/>
        <w:jc w:val="both"/>
        <w:rPr>
          <w:rFonts w:ascii="Arial" w:hAnsi="Arial" w:cs="Arial"/>
        </w:rPr>
      </w:pPr>
      <w:r w:rsidRPr="00FB0CB2">
        <w:rPr>
          <w:rFonts w:ascii="Arial" w:hAnsi="Arial" w:cs="Arial"/>
          <w:u w:val="single"/>
        </w:rPr>
        <w:t>Kompetence osobnostní a sociální</w:t>
      </w:r>
      <w:r w:rsidRPr="00FB0CB2">
        <w:rPr>
          <w:rFonts w:ascii="Arial" w:hAnsi="Arial" w:cs="Arial"/>
        </w:rPr>
        <w:t xml:space="preserve"> – Dítě </w:t>
      </w:r>
      <w:r w:rsidR="009C0C2E" w:rsidRPr="00FB0CB2">
        <w:rPr>
          <w:rFonts w:ascii="Arial" w:hAnsi="Arial" w:cs="Arial"/>
        </w:rPr>
        <w:t>si vytváří povědomí o vlastní sounáležitosti se světem, přírodou a lidmi. Rozvíjí se jejich úcta k životu ve všec</w:t>
      </w:r>
      <w:r w:rsidR="003A3B36" w:rsidRPr="00FB0CB2">
        <w:rPr>
          <w:rFonts w:ascii="Arial" w:hAnsi="Arial" w:cs="Arial"/>
        </w:rPr>
        <w:t>h jeho formách</w:t>
      </w:r>
      <w:r w:rsidR="00677852" w:rsidRPr="00FB0CB2">
        <w:rPr>
          <w:rFonts w:ascii="Arial" w:hAnsi="Arial" w:cs="Arial"/>
        </w:rPr>
        <w:t xml:space="preserve"> a  aktivní postoj</w:t>
      </w:r>
      <w:r w:rsidR="003A3B36" w:rsidRPr="00FB0CB2">
        <w:rPr>
          <w:rFonts w:ascii="Arial" w:hAnsi="Arial" w:cs="Arial"/>
        </w:rPr>
        <w:t xml:space="preserve"> ke světu. Při praktických činnostech (např. péče o okolí školy, třídění odpadu) se učí spolupracovat s vrstevníky a dospělými. Prohlubuje se jejich zodpovědnost za své jednání a pochopení dopadu jejich činností na přírodu.</w:t>
      </w:r>
    </w:p>
    <w:p w:rsidR="003A3B36" w:rsidRPr="00FB0CB2" w:rsidRDefault="003A3B36" w:rsidP="003A3B36">
      <w:pPr>
        <w:spacing w:line="360" w:lineRule="auto"/>
        <w:jc w:val="both"/>
        <w:rPr>
          <w:rFonts w:ascii="Arial" w:hAnsi="Arial" w:cs="Arial"/>
          <w:b/>
        </w:rPr>
      </w:pPr>
      <w:r w:rsidRPr="00FB0CB2">
        <w:rPr>
          <w:rFonts w:ascii="Arial" w:hAnsi="Arial" w:cs="Arial"/>
          <w:b/>
        </w:rPr>
        <w:t>Očekáváné výsledky učení:</w:t>
      </w:r>
    </w:p>
    <w:p w:rsidR="003A3B36" w:rsidRPr="00FB0CB2" w:rsidRDefault="003A3B36" w:rsidP="00126C35">
      <w:pPr>
        <w:numPr>
          <w:ilvl w:val="0"/>
          <w:numId w:val="14"/>
        </w:numPr>
        <w:spacing w:line="360" w:lineRule="auto"/>
        <w:jc w:val="both"/>
        <w:rPr>
          <w:rFonts w:ascii="Arial" w:hAnsi="Arial" w:cs="Arial"/>
        </w:rPr>
      </w:pPr>
      <w:r w:rsidRPr="00FB0CB2">
        <w:rPr>
          <w:rFonts w:ascii="Arial" w:hAnsi="Arial" w:cs="Arial"/>
        </w:rPr>
        <w:t>Rozlišuje vhodné a nevhodné chování</w:t>
      </w:r>
      <w:r w:rsidR="007F3F1F" w:rsidRPr="00FB0CB2">
        <w:rPr>
          <w:rFonts w:ascii="Arial" w:hAnsi="Arial" w:cs="Arial"/>
        </w:rPr>
        <w:t>.</w:t>
      </w:r>
      <w:r w:rsidRPr="00FB0CB2">
        <w:rPr>
          <w:rFonts w:ascii="Arial" w:hAnsi="Arial" w:cs="Arial"/>
        </w:rPr>
        <w:t xml:space="preserve"> </w:t>
      </w:r>
    </w:p>
    <w:p w:rsidR="003A3B36" w:rsidRPr="00FB0CB2" w:rsidRDefault="003A3B36" w:rsidP="003A3B36">
      <w:pPr>
        <w:spacing w:line="360" w:lineRule="auto"/>
        <w:jc w:val="both"/>
        <w:rPr>
          <w:rFonts w:ascii="Arial" w:hAnsi="Arial" w:cs="Arial"/>
        </w:rPr>
      </w:pPr>
    </w:p>
    <w:p w:rsidR="003A3B36" w:rsidRPr="00FB0CB2" w:rsidRDefault="003A3B36" w:rsidP="003A3B36">
      <w:pPr>
        <w:spacing w:line="360" w:lineRule="auto"/>
        <w:jc w:val="both"/>
        <w:rPr>
          <w:rFonts w:ascii="Arial" w:hAnsi="Arial" w:cs="Arial"/>
        </w:rPr>
      </w:pPr>
      <w:r w:rsidRPr="00FB0CB2">
        <w:rPr>
          <w:rFonts w:ascii="Arial" w:hAnsi="Arial" w:cs="Arial"/>
          <w:u w:val="single"/>
        </w:rPr>
        <w:t>Kompetence k podnikavosti a pracovní</w:t>
      </w:r>
      <w:r w:rsidRPr="00FB0CB2">
        <w:rPr>
          <w:rFonts w:ascii="Arial" w:hAnsi="Arial" w:cs="Arial"/>
        </w:rPr>
        <w:t xml:space="preserve"> – Podporuje iniciativu a aktivitu dítěte v praktických či</w:t>
      </w:r>
      <w:r w:rsidR="00677852" w:rsidRPr="00FB0CB2">
        <w:rPr>
          <w:rFonts w:ascii="Arial" w:hAnsi="Arial" w:cs="Arial"/>
        </w:rPr>
        <w:t>nnostech spojených s přírodou (</w:t>
      </w:r>
      <w:r w:rsidRPr="00FB0CB2">
        <w:rPr>
          <w:rFonts w:ascii="Arial" w:hAnsi="Arial" w:cs="Arial"/>
        </w:rPr>
        <w:t xml:space="preserve">např. sázení rostlin, sběr přírodnin, péče o zahrádku). Děti získávají zkušenosti s vlastnostmi různých přírodních i umělých látek a materiálů prostřednictvím praktických činností, což rozvíjí jejich </w:t>
      </w:r>
      <w:r w:rsidRPr="00FB0CB2">
        <w:rPr>
          <w:rFonts w:ascii="Arial" w:hAnsi="Arial" w:cs="Arial"/>
        </w:rPr>
        <w:lastRenderedPageBreak/>
        <w:t>praktické dovednosti. Projevuje zájem o práci s materiály a chuť objevovat jejich různé možnosti.</w:t>
      </w:r>
    </w:p>
    <w:p w:rsidR="003A3B36" w:rsidRPr="00FB0CB2" w:rsidRDefault="003A3B36" w:rsidP="003A3B36">
      <w:pPr>
        <w:spacing w:line="360" w:lineRule="auto"/>
        <w:jc w:val="both"/>
        <w:rPr>
          <w:rFonts w:ascii="Arial" w:hAnsi="Arial" w:cs="Arial"/>
          <w:b/>
        </w:rPr>
      </w:pPr>
      <w:r w:rsidRPr="00FB0CB2">
        <w:rPr>
          <w:rFonts w:ascii="Arial" w:hAnsi="Arial" w:cs="Arial"/>
          <w:b/>
        </w:rPr>
        <w:t>Očekáváné výsledky učení:</w:t>
      </w:r>
    </w:p>
    <w:p w:rsidR="003A3B36" w:rsidRPr="00FB0CB2" w:rsidRDefault="003A3B36" w:rsidP="00126C35">
      <w:pPr>
        <w:numPr>
          <w:ilvl w:val="0"/>
          <w:numId w:val="14"/>
        </w:numPr>
        <w:spacing w:line="360" w:lineRule="auto"/>
        <w:jc w:val="both"/>
        <w:rPr>
          <w:rFonts w:ascii="Arial" w:hAnsi="Arial" w:cs="Arial"/>
        </w:rPr>
      </w:pPr>
      <w:r w:rsidRPr="00FB0CB2">
        <w:rPr>
          <w:rFonts w:ascii="Arial" w:hAnsi="Arial" w:cs="Arial"/>
        </w:rPr>
        <w:t>Dokáže měnit cesty k dosažení cíle</w:t>
      </w:r>
      <w:r w:rsidR="007F3F1F" w:rsidRPr="00FB0CB2">
        <w:rPr>
          <w:rFonts w:ascii="Arial" w:hAnsi="Arial" w:cs="Arial"/>
        </w:rPr>
        <w:t>.</w:t>
      </w:r>
    </w:p>
    <w:p w:rsidR="003A3B36" w:rsidRPr="00FB0CB2" w:rsidRDefault="003A3B36" w:rsidP="003A3B36">
      <w:pPr>
        <w:spacing w:line="360" w:lineRule="auto"/>
        <w:jc w:val="both"/>
        <w:rPr>
          <w:rFonts w:ascii="Arial" w:hAnsi="Arial" w:cs="Arial"/>
        </w:rPr>
      </w:pPr>
    </w:p>
    <w:p w:rsidR="003A3B36" w:rsidRPr="00FB0CB2" w:rsidRDefault="003A3B36" w:rsidP="003A3B36">
      <w:pPr>
        <w:spacing w:line="360" w:lineRule="auto"/>
        <w:jc w:val="both"/>
        <w:rPr>
          <w:rFonts w:ascii="Arial" w:hAnsi="Arial" w:cs="Arial"/>
        </w:rPr>
      </w:pPr>
      <w:r w:rsidRPr="00FB0CB2">
        <w:rPr>
          <w:rFonts w:ascii="Arial" w:hAnsi="Arial" w:cs="Arial"/>
          <w:u w:val="single"/>
        </w:rPr>
        <w:t>Kompetence k řešení problémů</w:t>
      </w:r>
      <w:r w:rsidRPr="00FB0CB2">
        <w:rPr>
          <w:rFonts w:ascii="Arial" w:hAnsi="Arial" w:cs="Arial"/>
        </w:rPr>
        <w:t xml:space="preserve"> – Dítě řeší jednoduché problémy sou</w:t>
      </w:r>
      <w:r w:rsidR="003E726E" w:rsidRPr="00FB0CB2">
        <w:rPr>
          <w:rFonts w:ascii="Arial" w:hAnsi="Arial" w:cs="Arial"/>
        </w:rPr>
        <w:t>visející s poznáváním přírody (</w:t>
      </w:r>
      <w:r w:rsidRPr="00FB0CB2">
        <w:rPr>
          <w:rFonts w:ascii="Arial" w:hAnsi="Arial" w:cs="Arial"/>
        </w:rPr>
        <w:t xml:space="preserve">např. jak třídit odpad, jak se starat o rostlinu, co se stane s materiálem ve vodě). Učí se pozorováním, zkoumáním a experimentováním hledat odpovědi na otázky týkající s přírodních jevů. Rozvíjí se jejich schopnost vyvozovat jednoduché závěry z pozorování a testovat své nápady v praktických činnostech. </w:t>
      </w:r>
    </w:p>
    <w:p w:rsidR="003A3B36" w:rsidRPr="00FB0CB2" w:rsidRDefault="003A3B36" w:rsidP="003A3B36">
      <w:pPr>
        <w:spacing w:line="360" w:lineRule="auto"/>
        <w:jc w:val="both"/>
        <w:rPr>
          <w:rFonts w:ascii="Arial" w:hAnsi="Arial" w:cs="Arial"/>
          <w:b/>
        </w:rPr>
      </w:pPr>
      <w:r w:rsidRPr="00FB0CB2">
        <w:rPr>
          <w:rFonts w:ascii="Arial" w:hAnsi="Arial" w:cs="Arial"/>
          <w:b/>
        </w:rPr>
        <w:t>Očekáváné výsledky učení:</w:t>
      </w:r>
    </w:p>
    <w:p w:rsidR="003A3B36" w:rsidRPr="00FB0CB2" w:rsidRDefault="003A3B36" w:rsidP="00126C35">
      <w:pPr>
        <w:numPr>
          <w:ilvl w:val="0"/>
          <w:numId w:val="14"/>
        </w:numPr>
        <w:spacing w:line="360" w:lineRule="auto"/>
        <w:jc w:val="both"/>
        <w:rPr>
          <w:rFonts w:ascii="Arial" w:hAnsi="Arial" w:cs="Arial"/>
        </w:rPr>
      </w:pPr>
      <w:r w:rsidRPr="00FB0CB2">
        <w:rPr>
          <w:rFonts w:ascii="Arial" w:hAnsi="Arial" w:cs="Arial"/>
        </w:rPr>
        <w:t>Pozoruje, zkoumá, experimentuje, objevuje</w:t>
      </w:r>
      <w:r w:rsidR="007F3F1F" w:rsidRPr="00FB0CB2">
        <w:rPr>
          <w:rFonts w:ascii="Arial" w:hAnsi="Arial" w:cs="Arial"/>
        </w:rPr>
        <w:t>.</w:t>
      </w:r>
    </w:p>
    <w:p w:rsidR="003A3B36" w:rsidRPr="00FB0CB2" w:rsidRDefault="003A3B36" w:rsidP="003A3B36">
      <w:pPr>
        <w:spacing w:line="360" w:lineRule="auto"/>
        <w:jc w:val="both"/>
        <w:rPr>
          <w:rFonts w:ascii="Arial" w:hAnsi="Arial" w:cs="Arial"/>
          <w:u w:val="single"/>
        </w:rPr>
      </w:pPr>
    </w:p>
    <w:p w:rsidR="003A3B36" w:rsidRPr="00FB0CB2" w:rsidRDefault="003A3B36" w:rsidP="003A3B36">
      <w:pPr>
        <w:spacing w:line="360" w:lineRule="auto"/>
        <w:jc w:val="both"/>
        <w:rPr>
          <w:rFonts w:ascii="Arial" w:hAnsi="Arial" w:cs="Arial"/>
        </w:rPr>
      </w:pPr>
      <w:r w:rsidRPr="00FB0CB2">
        <w:rPr>
          <w:rFonts w:ascii="Arial" w:hAnsi="Arial" w:cs="Arial"/>
          <w:u w:val="single"/>
        </w:rPr>
        <w:t xml:space="preserve">Kompetence </w:t>
      </w:r>
      <w:r w:rsidR="00F74498" w:rsidRPr="00FB0CB2">
        <w:rPr>
          <w:rFonts w:ascii="Arial" w:hAnsi="Arial" w:cs="Arial"/>
          <w:u w:val="single"/>
        </w:rPr>
        <w:t>kulturní</w:t>
      </w:r>
      <w:r w:rsidR="007F3F1F" w:rsidRPr="00FB0CB2">
        <w:rPr>
          <w:rFonts w:ascii="Arial" w:hAnsi="Arial" w:cs="Arial"/>
        </w:rPr>
        <w:t xml:space="preserve"> </w:t>
      </w:r>
      <w:r w:rsidR="00F74498" w:rsidRPr="00FB0CB2">
        <w:rPr>
          <w:rFonts w:ascii="Arial" w:hAnsi="Arial" w:cs="Arial"/>
        </w:rPr>
        <w:t>– Dítě se seznamuje s různými přírodními materiály jako zdrojem pro uměleckou tvorbu a s umělými látkami a materiály. Mohou tvořit z přírodnin a rozvíjet své estetické cítění při pozorování krásy a přírody. Učí se vyjadřovat své prožitky z kontaktu s přírodou prostřednictvím výtvarných, hudebních nebo dramatických projevů. Vnímají přírodu jako inspiraci pro umění a kulturu.</w:t>
      </w:r>
    </w:p>
    <w:p w:rsidR="00F74498" w:rsidRPr="00FB0CB2" w:rsidRDefault="00F74498" w:rsidP="00F74498">
      <w:pPr>
        <w:spacing w:line="360" w:lineRule="auto"/>
        <w:jc w:val="both"/>
        <w:rPr>
          <w:rFonts w:ascii="Arial" w:hAnsi="Arial" w:cs="Arial"/>
          <w:b/>
        </w:rPr>
      </w:pPr>
      <w:r w:rsidRPr="00FB0CB2">
        <w:rPr>
          <w:rFonts w:ascii="Arial" w:hAnsi="Arial" w:cs="Arial"/>
          <w:b/>
        </w:rPr>
        <w:t xml:space="preserve">Očekáváné výsledky učení: </w:t>
      </w:r>
    </w:p>
    <w:p w:rsidR="00F74498" w:rsidRPr="00FB0CB2" w:rsidRDefault="00F74498" w:rsidP="00126C35">
      <w:pPr>
        <w:numPr>
          <w:ilvl w:val="0"/>
          <w:numId w:val="14"/>
        </w:numPr>
        <w:spacing w:line="360" w:lineRule="auto"/>
        <w:jc w:val="both"/>
        <w:rPr>
          <w:rFonts w:ascii="Arial" w:hAnsi="Arial" w:cs="Arial"/>
        </w:rPr>
      </w:pPr>
      <w:r w:rsidRPr="00FB0CB2">
        <w:rPr>
          <w:rFonts w:ascii="Arial" w:hAnsi="Arial" w:cs="Arial"/>
        </w:rPr>
        <w:t>Projevuje zájem o umělecká díla a kulturní projevy inspirované přírodou</w:t>
      </w:r>
      <w:r w:rsidR="007F3F1F" w:rsidRPr="00FB0CB2">
        <w:rPr>
          <w:rFonts w:ascii="Arial" w:hAnsi="Arial" w:cs="Arial"/>
        </w:rPr>
        <w:t>.</w:t>
      </w:r>
    </w:p>
    <w:p w:rsidR="00F74498" w:rsidRPr="00FB0CB2" w:rsidRDefault="00F74498" w:rsidP="00F74498">
      <w:pPr>
        <w:spacing w:line="360" w:lineRule="auto"/>
        <w:jc w:val="both"/>
        <w:rPr>
          <w:rFonts w:ascii="Arial" w:hAnsi="Arial" w:cs="Arial"/>
        </w:rPr>
      </w:pPr>
    </w:p>
    <w:p w:rsidR="00F74498" w:rsidRPr="00FB0CB2" w:rsidRDefault="00F74498" w:rsidP="00F74498">
      <w:pPr>
        <w:spacing w:line="360" w:lineRule="auto"/>
        <w:jc w:val="both"/>
        <w:rPr>
          <w:rFonts w:ascii="Arial" w:hAnsi="Arial" w:cs="Arial"/>
        </w:rPr>
      </w:pPr>
      <w:r w:rsidRPr="00FB0CB2">
        <w:rPr>
          <w:rFonts w:ascii="Arial" w:hAnsi="Arial" w:cs="Arial"/>
          <w:u w:val="single"/>
        </w:rPr>
        <w:t>Kompetence digitální</w:t>
      </w:r>
      <w:r w:rsidR="003E726E" w:rsidRPr="00FB0CB2">
        <w:rPr>
          <w:rFonts w:ascii="Arial" w:hAnsi="Arial" w:cs="Arial"/>
        </w:rPr>
        <w:t xml:space="preserve"> </w:t>
      </w:r>
      <w:r w:rsidRPr="00FB0CB2">
        <w:rPr>
          <w:rFonts w:ascii="Arial" w:hAnsi="Arial" w:cs="Arial"/>
        </w:rPr>
        <w:t xml:space="preserve">– Dítě se seznamuje s digitálními technologiemi jako nástroji pro poznávání přírody a světa. S podporou dospělého mohou prohlížet obrázky a krátká videa o rostlinách, zvířatech, ekosystémech nebo o správném třídění odpadu. Učí se s respektem a bezpečně využívat tyto zdroje k získávání informací a rozšiřování poznatků o životním prostředí. Chápou, že digitální nástroje mohou být součástí objevování a ochrany přírody. </w:t>
      </w:r>
    </w:p>
    <w:p w:rsidR="00F74498" w:rsidRPr="00FB0CB2" w:rsidRDefault="00F74498" w:rsidP="00F74498">
      <w:pPr>
        <w:spacing w:line="360" w:lineRule="auto"/>
        <w:jc w:val="both"/>
        <w:rPr>
          <w:rFonts w:ascii="Arial" w:hAnsi="Arial" w:cs="Arial"/>
          <w:b/>
        </w:rPr>
      </w:pPr>
      <w:r w:rsidRPr="00FB0CB2">
        <w:rPr>
          <w:rFonts w:ascii="Arial" w:hAnsi="Arial" w:cs="Arial"/>
          <w:b/>
        </w:rPr>
        <w:t>Očekáváné výsledky učení:</w:t>
      </w:r>
    </w:p>
    <w:p w:rsidR="00F74498" w:rsidRPr="00FB0CB2" w:rsidRDefault="00F74498" w:rsidP="00126C35">
      <w:pPr>
        <w:numPr>
          <w:ilvl w:val="0"/>
          <w:numId w:val="14"/>
        </w:numPr>
        <w:spacing w:line="360" w:lineRule="auto"/>
        <w:jc w:val="both"/>
        <w:rPr>
          <w:rFonts w:ascii="Arial" w:hAnsi="Arial" w:cs="Arial"/>
        </w:rPr>
      </w:pPr>
      <w:r w:rsidRPr="00FB0CB2">
        <w:rPr>
          <w:rFonts w:ascii="Arial" w:hAnsi="Arial" w:cs="Arial"/>
        </w:rPr>
        <w:t>Využívá digitální technologie k badatelským činnostem a poznávání světa kolem sebe</w:t>
      </w:r>
      <w:r w:rsidR="003E726E" w:rsidRPr="00FB0CB2">
        <w:rPr>
          <w:rFonts w:ascii="Arial" w:hAnsi="Arial" w:cs="Arial"/>
        </w:rPr>
        <w:t>.</w:t>
      </w:r>
      <w:r w:rsidRPr="00FB0CB2">
        <w:rPr>
          <w:rFonts w:ascii="Arial" w:hAnsi="Arial" w:cs="Arial"/>
        </w:rPr>
        <w:t xml:space="preserve"> </w:t>
      </w:r>
    </w:p>
    <w:p w:rsidR="004449C2" w:rsidRPr="00FB0CB2" w:rsidRDefault="004449C2" w:rsidP="004449C2">
      <w:pPr>
        <w:spacing w:line="360" w:lineRule="auto"/>
        <w:jc w:val="both"/>
        <w:rPr>
          <w:rFonts w:ascii="Arial" w:hAnsi="Arial" w:cs="Arial"/>
        </w:rPr>
      </w:pPr>
    </w:p>
    <w:p w:rsidR="00984E5A" w:rsidRPr="00FB0CB2" w:rsidRDefault="00984E5A" w:rsidP="00984E5A">
      <w:pPr>
        <w:jc w:val="both"/>
        <w:rPr>
          <w:rFonts w:ascii="Arial" w:hAnsi="Arial" w:cs="Arial"/>
        </w:rPr>
      </w:pPr>
    </w:p>
    <w:p w:rsidR="00A73849" w:rsidRPr="00FB0CB2" w:rsidRDefault="00A73849" w:rsidP="00A73849">
      <w:pPr>
        <w:pBdr>
          <w:top w:val="single" w:sz="4" w:space="1" w:color="008000"/>
          <w:left w:val="single" w:sz="4" w:space="4" w:color="008000"/>
          <w:bottom w:val="single" w:sz="4" w:space="1" w:color="008000"/>
          <w:right w:val="single" w:sz="4" w:space="4" w:color="008000"/>
        </w:pBdr>
        <w:shd w:val="clear" w:color="auto" w:fill="92D050"/>
        <w:rPr>
          <w:rFonts w:ascii="Arial" w:hAnsi="Arial" w:cs="Arial"/>
          <w:b/>
          <w:color w:val="008000"/>
        </w:rPr>
      </w:pPr>
      <w:r w:rsidRPr="00FB0CB2">
        <w:rPr>
          <w:rFonts w:ascii="Arial" w:hAnsi="Arial" w:cs="Arial"/>
          <w:b/>
          <w:color w:val="008000"/>
        </w:rPr>
        <w:t>Způsoby osvojování klíčových kompetencí v naší mateřské škole</w:t>
      </w:r>
    </w:p>
    <w:p w:rsidR="00A73849" w:rsidRPr="00FB0CB2" w:rsidRDefault="00A73849" w:rsidP="00A73849">
      <w:pPr>
        <w:jc w:val="center"/>
        <w:rPr>
          <w:rFonts w:ascii="Arial" w:hAnsi="Arial" w:cs="Arial"/>
          <w:b/>
          <w:sz w:val="32"/>
          <w:szCs w:val="32"/>
        </w:rPr>
      </w:pPr>
    </w:p>
    <w:p w:rsidR="00A73849" w:rsidRPr="00FB0CB2" w:rsidRDefault="00624F5C"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k učení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Pokusy a experimentování s různými materiály,</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lastRenderedPageBreak/>
        <w:t>práce s lupou, globusem, mapou,</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práce s knihami, pohledy, suvenýry, fotografiemi, encyklopediemi,</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práce s ICT technikou, programování,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návštěva divadla, koncertu, výstavy, exkurze,</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zpěv, přednes básní, reprodukce textu,</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hledání řešení různých situací, labyrinty, hádanky,</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práce s tabulkami logico, lük,</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sebehodnocení, hodnocení práce druhých.</w:t>
      </w:r>
      <w:r w:rsidR="00FB0CB2">
        <w:rPr>
          <w:rFonts w:ascii="Arial" w:hAnsi="Arial" w:cs="Arial"/>
          <w:sz w:val="24"/>
          <w:szCs w:val="24"/>
        </w:rPr>
        <w:t xml:space="preserve"> </w:t>
      </w:r>
    </w:p>
    <w:p w:rsidR="00A73849" w:rsidRPr="00FB0CB2" w:rsidRDefault="00A73849" w:rsidP="00A73849">
      <w:pPr>
        <w:rPr>
          <w:rFonts w:ascii="Arial" w:hAnsi="Arial" w:cs="Arial"/>
        </w:rPr>
      </w:pPr>
    </w:p>
    <w:p w:rsidR="00A73849" w:rsidRPr="00FB0CB2" w:rsidRDefault="00624F5C"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komunikační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Vyjadřování vlastních názorů, myšlenek a představ,</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vyjadřování vlastních pocitů,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vyřizování vzkazů,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prohlížení knih, diskuse nad encyklopediemi, časopisy, kladení otázek a hledání odpovědí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seznamování se s písmeny, vyhledávání, opisování, skládání slov,</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poslech a plnění úkolů z výukových programů na PC,</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vzájemná pomoc a rada při hrách, vzdělávacích činnostech, sebeobsluze,</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zpěv, přednes básní, dramatizace příběhů,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návštěva divadel a výstav, exkurze,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výstavky vlastních prací, spolupráce na výzdobě MŠ.</w:t>
      </w:r>
    </w:p>
    <w:p w:rsidR="00A73849" w:rsidRPr="00FB0CB2" w:rsidRDefault="00A73849" w:rsidP="00A73849">
      <w:pPr>
        <w:rPr>
          <w:rFonts w:ascii="Arial" w:hAnsi="Arial" w:cs="Arial"/>
        </w:rPr>
      </w:pPr>
    </w:p>
    <w:p w:rsidR="00A73849" w:rsidRPr="00FB0CB2" w:rsidRDefault="00624F5C" w:rsidP="00126C35">
      <w:pPr>
        <w:pStyle w:val="Odstavecseseznamem"/>
        <w:numPr>
          <w:ilvl w:val="0"/>
          <w:numId w:val="15"/>
        </w:numPr>
        <w:spacing w:after="160" w:line="259" w:lineRule="auto"/>
        <w:ind w:left="417"/>
        <w:contextualSpacing/>
        <w:rPr>
          <w:rFonts w:ascii="Arial" w:hAnsi="Arial" w:cs="Arial"/>
          <w:b/>
          <w:sz w:val="24"/>
          <w:szCs w:val="24"/>
        </w:rPr>
      </w:pPr>
      <w:r w:rsidRPr="00FB0CB2">
        <w:rPr>
          <w:rFonts w:ascii="Arial" w:hAnsi="Arial" w:cs="Arial"/>
          <w:b/>
          <w:sz w:val="24"/>
          <w:szCs w:val="24"/>
        </w:rPr>
        <w:t>Kompetence k občanství a udržitelnosti</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Pozorování přírody, úklid okolí MŠ,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vědomí, že není dobré ničit výtvory druhých (i přírody),</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ochrana a šetření okolního prostředí a přírody, recyklace,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hodnocení práce vlastní i ostatních,</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umění vzájemného ocenění, projev díků,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samostatný výběr pomůcek a postupů při plnění úkolů,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spolupráce ve skupinách, rozdělování rolí,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výběr činností, domluva s kamarádem, umění požádat o pomoc nebo ji jinému nabídnout,</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společná diskuse nad konkrétní pěknou nebo nebezpečnou situací,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střídání rolí při hře,</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naslouchání ostatním, respektování jiných názorů,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samostatná sebeobsluha při stolování, znalost správného stolování,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společné oslavy narozenin a jiných významných dnů.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úklid společných i vlastních prostor,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uspokojení z dobré práce. </w:t>
      </w:r>
    </w:p>
    <w:p w:rsidR="00A73849" w:rsidRPr="00FB0CB2" w:rsidRDefault="00A73849" w:rsidP="00A73849">
      <w:pPr>
        <w:rPr>
          <w:rFonts w:ascii="Arial" w:hAnsi="Arial" w:cs="Arial"/>
        </w:rPr>
      </w:pPr>
    </w:p>
    <w:p w:rsidR="00A73849" w:rsidRPr="00FB0CB2" w:rsidRDefault="00624F5C"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osobnostní a sociální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Samostatné rozhodování v nabídce činností,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přijímání přirozených důsledků svého jednání,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vytváření pravidel společného soužití, upozorňování na jejich porušování,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upozorňování na možná nebezpečí od cizích osob,</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lastRenderedPageBreak/>
        <w:t>rozhodování, zda se zapojí do hry a s kým,</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respektování odlišností jednotlivců,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respektování hranic a pohyb v nich,</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úcta k dospělým, seniorům i sobě samým,</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vědomí, že omluva je důležitá součást života,</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umění říci tohle chci (je mi to příjemné), tohle nechci (je mi to nepříjemné), potřebuji pomoc.</w:t>
      </w:r>
    </w:p>
    <w:p w:rsidR="00A73849" w:rsidRPr="00FB0CB2" w:rsidRDefault="00A73849" w:rsidP="00A73849">
      <w:pPr>
        <w:rPr>
          <w:rFonts w:ascii="Arial" w:hAnsi="Arial" w:cs="Arial"/>
        </w:rPr>
      </w:pPr>
    </w:p>
    <w:p w:rsidR="00A73849" w:rsidRPr="00FB0CB2" w:rsidRDefault="00624F5C"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k podnikavosti a pracovní</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Možnost vyjádřit se k problému a hledání dalších alternativních řešení,</w:t>
      </w:r>
    </w:p>
    <w:p w:rsidR="00A73849" w:rsidRPr="00FB0CB2" w:rsidRDefault="00A73849" w:rsidP="00126C35">
      <w:pPr>
        <w:pStyle w:val="Odstavecseseznamem"/>
        <w:numPr>
          <w:ilvl w:val="0"/>
          <w:numId w:val="16"/>
        </w:numPr>
        <w:spacing w:after="160" w:line="259" w:lineRule="auto"/>
        <w:ind w:left="700"/>
        <w:contextualSpacing/>
        <w:rPr>
          <w:rFonts w:ascii="Arial" w:hAnsi="Arial" w:cs="Arial"/>
          <w:b/>
          <w:sz w:val="24"/>
          <w:szCs w:val="24"/>
        </w:rPr>
      </w:pPr>
      <w:r w:rsidRPr="00FB0CB2">
        <w:rPr>
          <w:rFonts w:ascii="Arial" w:hAnsi="Arial" w:cs="Arial"/>
          <w:sz w:val="24"/>
          <w:szCs w:val="24"/>
        </w:rPr>
        <w:t>uplatňování vlastních nápadů a myšlenek,</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realizování vlastních činností dle okamžitého nápadu, pomoc se zajištěním pomůcek,</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 xml:space="preserve">rozdílnost patří k životu, změna nás může posunout dál, </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využívání různých možností a cest při plnění úkolů,</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započatou činnost vždy dokončíme,</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skupinová práce, domluva s ostatními ve skupině, respektování jiného názoru,</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hodnocení vlastní práce i práce ostatních, hledání kladů i záporů,</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vybavování si a využívání předchozích zkušeností v nových situacích,</w:t>
      </w:r>
    </w:p>
    <w:p w:rsidR="00A73849" w:rsidRPr="00FB0CB2" w:rsidRDefault="00A73849" w:rsidP="00126C35">
      <w:pPr>
        <w:pStyle w:val="Odstavecseseznamem"/>
        <w:numPr>
          <w:ilvl w:val="0"/>
          <w:numId w:val="16"/>
        </w:numPr>
        <w:spacing w:after="160" w:line="259" w:lineRule="auto"/>
        <w:ind w:left="700"/>
        <w:contextualSpacing/>
        <w:rPr>
          <w:rFonts w:ascii="Arial" w:hAnsi="Arial" w:cs="Arial"/>
          <w:sz w:val="24"/>
          <w:szCs w:val="24"/>
        </w:rPr>
      </w:pPr>
      <w:r w:rsidRPr="00FB0CB2">
        <w:rPr>
          <w:rFonts w:ascii="Arial" w:hAnsi="Arial" w:cs="Arial"/>
          <w:sz w:val="24"/>
          <w:szCs w:val="24"/>
        </w:rPr>
        <w:t>vědomí, že ne vždy se vše podaří.</w:t>
      </w:r>
    </w:p>
    <w:p w:rsidR="00A73849" w:rsidRPr="00FB0CB2" w:rsidRDefault="00A73849" w:rsidP="00A73849">
      <w:pPr>
        <w:rPr>
          <w:rFonts w:ascii="Arial" w:hAnsi="Arial" w:cs="Arial"/>
        </w:rPr>
      </w:pPr>
    </w:p>
    <w:p w:rsidR="00A73849" w:rsidRPr="00FB0CB2" w:rsidRDefault="00495608"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k řešení problémů</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Stanovování třídních pravidel soužití, jejich dodržování, upozorňování na jejich porušování, učení se nést přirozené důsledky vlastního jednání,</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sdělování prožitků a informací na elipse, v individuálních rozhovorech, při hrách,</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 xml:space="preserve">využívání konstruktivních stavebnic, </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hledání různých možností či řešení při různých činnostech,</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vzájemná kooperace, rada a pomoc,</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samostatná volba postupů při manipulaci s předměty,</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používání ICT techniky, řešení úloh v pracovních listech, hraní společenských her,</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vědomí, že si po sobě uklidím své místo v šatně, u stolečku, místo hry ve třídě,</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překonávání sebe sama – nebát se si o cokoli říci, umět říci NE, nebát se vyzkoušet nové věci,</w:t>
      </w:r>
    </w:p>
    <w:p w:rsidR="00A73849" w:rsidRPr="00FB0CB2" w:rsidRDefault="00A73849" w:rsidP="00126C35">
      <w:pPr>
        <w:pStyle w:val="Odstavecseseznamem"/>
        <w:numPr>
          <w:ilvl w:val="1"/>
          <w:numId w:val="15"/>
        </w:numPr>
        <w:spacing w:after="160" w:line="259" w:lineRule="auto"/>
        <w:ind w:left="700"/>
        <w:contextualSpacing/>
        <w:rPr>
          <w:rFonts w:ascii="Arial" w:hAnsi="Arial" w:cs="Arial"/>
          <w:sz w:val="24"/>
          <w:szCs w:val="24"/>
        </w:rPr>
      </w:pPr>
      <w:r w:rsidRPr="00FB0CB2">
        <w:rPr>
          <w:rFonts w:ascii="Arial" w:hAnsi="Arial" w:cs="Arial"/>
          <w:sz w:val="24"/>
          <w:szCs w:val="24"/>
        </w:rPr>
        <w:t>hodnocení práce, dne, činnosti s oceněním snahy.</w:t>
      </w:r>
    </w:p>
    <w:p w:rsidR="00A73849" w:rsidRPr="00FB0CB2" w:rsidRDefault="00A73849" w:rsidP="00A73849">
      <w:pPr>
        <w:rPr>
          <w:rFonts w:ascii="Arial" w:hAnsi="Arial" w:cs="Arial"/>
        </w:rPr>
      </w:pPr>
    </w:p>
    <w:p w:rsidR="00A73849" w:rsidRPr="00FB0CB2" w:rsidRDefault="00495608"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t>Kompetence kulturní</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Sledování dění v obci, spolupráce s místními skupinami, návštěvy knihovny,</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návštěva divadel a výstav, exkurze,</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 xml:space="preserve">zpěv, tanec a pohyb s hudbou, vlastní vyjádření emocí, </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tvořivé aktivity, keramická dílna,</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 xml:space="preserve">kulturní okénka, přijímání kulturních zvyklostí jiných ve skupině i jinde, </w:t>
      </w:r>
    </w:p>
    <w:p w:rsidR="00A73849" w:rsidRPr="00FB0CB2" w:rsidRDefault="00A73849" w:rsidP="00126C35">
      <w:pPr>
        <w:pStyle w:val="Odstavecseseznamem"/>
        <w:numPr>
          <w:ilvl w:val="0"/>
          <w:numId w:val="17"/>
        </w:numPr>
        <w:spacing w:after="160" w:line="259" w:lineRule="auto"/>
        <w:contextualSpacing/>
        <w:rPr>
          <w:rFonts w:ascii="Arial" w:hAnsi="Arial" w:cs="Arial"/>
          <w:sz w:val="24"/>
          <w:szCs w:val="24"/>
        </w:rPr>
      </w:pPr>
      <w:r w:rsidRPr="00FB0CB2">
        <w:rPr>
          <w:rFonts w:ascii="Arial" w:hAnsi="Arial" w:cs="Arial"/>
          <w:sz w:val="24"/>
          <w:szCs w:val="24"/>
        </w:rPr>
        <w:t>návštěva domu seniorů.</w:t>
      </w:r>
    </w:p>
    <w:p w:rsidR="00A73849" w:rsidRPr="00FB0CB2" w:rsidRDefault="00A73849" w:rsidP="00A73849">
      <w:pPr>
        <w:rPr>
          <w:rFonts w:ascii="Arial" w:hAnsi="Arial" w:cs="Arial"/>
        </w:rPr>
      </w:pPr>
    </w:p>
    <w:p w:rsidR="00A73849" w:rsidRPr="00FB0CB2" w:rsidRDefault="00495608" w:rsidP="00126C35">
      <w:pPr>
        <w:pStyle w:val="Odstavecseseznamem"/>
        <w:numPr>
          <w:ilvl w:val="0"/>
          <w:numId w:val="15"/>
        </w:numPr>
        <w:spacing w:after="160" w:line="259" w:lineRule="auto"/>
        <w:ind w:left="360"/>
        <w:contextualSpacing/>
        <w:rPr>
          <w:rFonts w:ascii="Arial" w:hAnsi="Arial" w:cs="Arial"/>
          <w:b/>
          <w:sz w:val="24"/>
          <w:szCs w:val="24"/>
        </w:rPr>
      </w:pPr>
      <w:r w:rsidRPr="00FB0CB2">
        <w:rPr>
          <w:rFonts w:ascii="Arial" w:hAnsi="Arial" w:cs="Arial"/>
          <w:b/>
          <w:sz w:val="24"/>
          <w:szCs w:val="24"/>
        </w:rPr>
        <w:lastRenderedPageBreak/>
        <w:t xml:space="preserve">Kompetence digitální </w:t>
      </w:r>
    </w:p>
    <w:p w:rsidR="00A73849" w:rsidRPr="00FB0CB2" w:rsidRDefault="00A73849" w:rsidP="00126C35">
      <w:pPr>
        <w:pStyle w:val="Odstavecseseznamem"/>
        <w:numPr>
          <w:ilvl w:val="0"/>
          <w:numId w:val="18"/>
        </w:numPr>
        <w:spacing w:after="160" w:line="259" w:lineRule="auto"/>
        <w:ind w:left="723"/>
        <w:contextualSpacing/>
        <w:rPr>
          <w:rFonts w:ascii="Arial" w:hAnsi="Arial" w:cs="Arial"/>
          <w:sz w:val="24"/>
          <w:szCs w:val="24"/>
        </w:rPr>
      </w:pPr>
      <w:r w:rsidRPr="00FB0CB2">
        <w:rPr>
          <w:rFonts w:ascii="Arial" w:hAnsi="Arial" w:cs="Arial"/>
          <w:sz w:val="24"/>
          <w:szCs w:val="24"/>
        </w:rPr>
        <w:t>Práce s včelkou Bee, programování,</w:t>
      </w:r>
    </w:p>
    <w:p w:rsidR="00A73849" w:rsidRPr="00FB0CB2" w:rsidRDefault="00A73849" w:rsidP="00126C35">
      <w:pPr>
        <w:pStyle w:val="Odstavecseseznamem"/>
        <w:numPr>
          <w:ilvl w:val="0"/>
          <w:numId w:val="18"/>
        </w:numPr>
        <w:spacing w:after="160" w:line="259" w:lineRule="auto"/>
        <w:ind w:left="723"/>
        <w:contextualSpacing/>
        <w:rPr>
          <w:rFonts w:ascii="Arial" w:hAnsi="Arial" w:cs="Arial"/>
          <w:sz w:val="24"/>
          <w:szCs w:val="24"/>
        </w:rPr>
      </w:pPr>
      <w:r w:rsidRPr="00FB0CB2">
        <w:rPr>
          <w:rFonts w:ascii="Arial" w:hAnsi="Arial" w:cs="Arial"/>
          <w:sz w:val="24"/>
          <w:szCs w:val="24"/>
        </w:rPr>
        <w:t>práce s tablety, plnění úkolů, hry,</w:t>
      </w:r>
    </w:p>
    <w:p w:rsidR="00A73849" w:rsidRPr="00FB0CB2" w:rsidRDefault="00A73849" w:rsidP="00126C35">
      <w:pPr>
        <w:pStyle w:val="Odstavecseseznamem"/>
        <w:numPr>
          <w:ilvl w:val="0"/>
          <w:numId w:val="18"/>
        </w:numPr>
        <w:spacing w:after="160" w:line="259" w:lineRule="auto"/>
        <w:ind w:left="723"/>
        <w:contextualSpacing/>
        <w:rPr>
          <w:rFonts w:ascii="Arial" w:hAnsi="Arial" w:cs="Arial"/>
          <w:sz w:val="24"/>
          <w:szCs w:val="24"/>
        </w:rPr>
      </w:pPr>
      <w:r w:rsidRPr="00FB0CB2">
        <w:rPr>
          <w:rFonts w:ascii="Arial" w:hAnsi="Arial" w:cs="Arial"/>
          <w:sz w:val="24"/>
          <w:szCs w:val="24"/>
        </w:rPr>
        <w:t>zkoumání a poznávání světa, práce s encyklopedií, lupou, mikroskopem,</w:t>
      </w:r>
    </w:p>
    <w:p w:rsidR="00A73849" w:rsidRPr="00FB0CB2" w:rsidRDefault="00A73849" w:rsidP="00126C35">
      <w:pPr>
        <w:pStyle w:val="Odstavecseseznamem"/>
        <w:numPr>
          <w:ilvl w:val="0"/>
          <w:numId w:val="18"/>
        </w:numPr>
        <w:spacing w:after="160" w:line="259" w:lineRule="auto"/>
        <w:ind w:left="723"/>
        <w:contextualSpacing/>
        <w:rPr>
          <w:rFonts w:ascii="Arial" w:hAnsi="Arial" w:cs="Arial"/>
          <w:sz w:val="24"/>
          <w:szCs w:val="24"/>
        </w:rPr>
      </w:pPr>
      <w:r w:rsidRPr="00FB0CB2">
        <w:rPr>
          <w:rFonts w:ascii="Arial" w:hAnsi="Arial" w:cs="Arial"/>
          <w:sz w:val="24"/>
          <w:szCs w:val="24"/>
        </w:rPr>
        <w:t>vědomí, že používání digitálních technologií přináší i svá rizika.</w:t>
      </w:r>
    </w:p>
    <w:p w:rsidR="00A73849" w:rsidRDefault="00A73849" w:rsidP="00984E5A">
      <w:pPr>
        <w:jc w:val="both"/>
        <w:rPr>
          <w:rFonts w:ascii="Arial" w:hAnsi="Arial" w:cs="Arial"/>
        </w:rPr>
      </w:pPr>
    </w:p>
    <w:p w:rsidR="00580A5C" w:rsidRPr="00580A5C" w:rsidRDefault="00580A5C" w:rsidP="00984E5A">
      <w:pPr>
        <w:jc w:val="both"/>
        <w:rPr>
          <w:rFonts w:ascii="Arial" w:hAnsi="Arial" w:cs="Arial"/>
          <w:b/>
          <w:bCs/>
        </w:rPr>
      </w:pPr>
      <w:r w:rsidRPr="00580A5C">
        <w:rPr>
          <w:rFonts w:ascii="Arial" w:hAnsi="Arial" w:cs="Arial"/>
          <w:b/>
          <w:bCs/>
        </w:rPr>
        <w:t>Přehled propojení integrovaných bloků s očekávanými výsledky učení</w:t>
      </w:r>
    </w:p>
    <w:p w:rsidR="003E726E" w:rsidRPr="00FB0CB2" w:rsidRDefault="003E726E" w:rsidP="00984E5A">
      <w:pPr>
        <w:jc w:val="both"/>
        <w:rPr>
          <w:rFonts w:ascii="Arial" w:hAnsi="Arial" w:cs="Arial"/>
        </w:rPr>
      </w:pPr>
    </w:p>
    <w:tbl>
      <w:tblPr>
        <w:tblW w:w="0" w:type="auto"/>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4A0" w:firstRow="1" w:lastRow="0" w:firstColumn="1" w:lastColumn="0" w:noHBand="0" w:noVBand="1"/>
      </w:tblPr>
      <w:tblGrid>
        <w:gridCol w:w="2053"/>
        <w:gridCol w:w="2112"/>
        <w:gridCol w:w="5121"/>
      </w:tblGrid>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Integrovaný blok</w:t>
            </w:r>
          </w:p>
        </w:tc>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Vzdělávací oblast</w:t>
            </w:r>
          </w:p>
        </w:tc>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 xml:space="preserve">Očekávané výsledky učení </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Co dokáže moje tělo</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tělo</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rozvoj hrubé a jemné motoriky, koordinace, tělesné zdatnosti, sebeobsluhy, bezpečného chování</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psychika</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uvědomování si vlastního těla, regulace emocí, vnímání potřeb</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svět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poznávání přírodních jevů souvisejících se zdravím a lidským tělem</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Myslím, tedy jsem</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psychika</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rozvoj pozornosti, paměti, myšlenkových operací, řešení problémů, tvořivého myšlení</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Čtenářská gramotnost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porozumění textu, práce s příběhem, rozvoj slovní zásoby</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Matematická gramotnost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třídění, porovnávání, počítání, orientace v prostoru a čase</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tělo</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smyslové vnímání jako základ poznávání</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Moje tvořivé já</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psychika</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rozvoj fantazie, představivosti, tvořivosti, estetického vnímání</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ten druhý a společnost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spolupráce, sdílení, komunikace, respektování pravidel</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svět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kulturní povědomí, vnímání umění, tradic a zvyků</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Nejsem na světě sám</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ten druhý a společnost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sociální dovednosti, empatie, ohleduplnost, adaptace, pravidla soužití</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psychika</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sebevyjádření, komunikace, regulace emocí</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svět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kulturní rozmanitost, společenské role, vztahy mezi lidmi</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r w:rsidRPr="00126C35">
              <w:rPr>
                <w:rFonts w:ascii="Arial" w:eastAsia="Calibri" w:hAnsi="Arial" w:cs="Arial"/>
                <w:b/>
                <w:bCs/>
                <w:sz w:val="22"/>
                <w:szCs w:val="22"/>
              </w:rPr>
              <w:t>Poznávám přírodu a svět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svět</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poznávání přírody, ročních období, ekologické povědomí, ochrana životního prostředí</w:t>
            </w:r>
          </w:p>
        </w:tc>
      </w:tr>
      <w:tr w:rsidR="00580A5C"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tělo</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pohyb v přírodě, bezpečné chování venku</w:t>
            </w:r>
          </w:p>
        </w:tc>
      </w:tr>
      <w:tr w:rsidR="00126C35" w:rsidRPr="00126C35" w:rsidTr="00314592">
        <w:tc>
          <w:tcPr>
            <w:tcW w:w="0" w:type="auto"/>
            <w:shd w:val="clear" w:color="auto" w:fill="auto"/>
            <w:hideMark/>
          </w:tcPr>
          <w:p w:rsidR="00580A5C" w:rsidRPr="00126C35" w:rsidRDefault="00580A5C" w:rsidP="00126C35">
            <w:pPr>
              <w:spacing w:after="160" w:line="259" w:lineRule="auto"/>
              <w:rPr>
                <w:rFonts w:ascii="Arial" w:eastAsia="Calibri" w:hAnsi="Arial" w:cs="Arial"/>
                <w:b/>
                <w:bCs/>
                <w:sz w:val="22"/>
                <w:szCs w:val="22"/>
              </w:rPr>
            </w:pP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bCs/>
                <w:sz w:val="22"/>
                <w:szCs w:val="22"/>
              </w:rPr>
              <w:t>Dítě a jeho psychika</w:t>
            </w:r>
          </w:p>
        </w:tc>
        <w:tc>
          <w:tcPr>
            <w:tcW w:w="0" w:type="auto"/>
            <w:shd w:val="clear" w:color="auto" w:fill="auto"/>
            <w:hideMark/>
          </w:tcPr>
          <w:p w:rsidR="00580A5C" w:rsidRPr="00126C35" w:rsidRDefault="00580A5C" w:rsidP="00126C35">
            <w:pPr>
              <w:spacing w:after="160" w:line="259" w:lineRule="auto"/>
              <w:rPr>
                <w:rFonts w:ascii="Arial" w:eastAsia="Calibri" w:hAnsi="Arial" w:cs="Arial"/>
                <w:sz w:val="22"/>
                <w:szCs w:val="22"/>
              </w:rPr>
            </w:pPr>
            <w:r w:rsidRPr="00126C35">
              <w:rPr>
                <w:rFonts w:ascii="Arial" w:eastAsia="Calibri" w:hAnsi="Arial" w:cs="Arial"/>
                <w:sz w:val="22"/>
                <w:szCs w:val="22"/>
              </w:rPr>
              <w:t>zvídavost, objevování, prožitkové učení</w:t>
            </w:r>
          </w:p>
        </w:tc>
      </w:tr>
    </w:tbl>
    <w:p w:rsidR="003E726E" w:rsidRPr="00FB0CB2" w:rsidRDefault="003E726E" w:rsidP="00984E5A">
      <w:pPr>
        <w:jc w:val="both"/>
        <w:rPr>
          <w:rFonts w:ascii="Arial" w:hAnsi="Arial" w:cs="Arial"/>
        </w:rPr>
      </w:pPr>
    </w:p>
    <w:p w:rsidR="00F41D5A" w:rsidRPr="00FB0CB2" w:rsidRDefault="00F41D5A" w:rsidP="007208E0">
      <w:pPr>
        <w:spacing w:line="360" w:lineRule="auto"/>
        <w:jc w:val="both"/>
        <w:rPr>
          <w:rFonts w:ascii="Arial" w:hAnsi="Arial" w:cs="Arial"/>
        </w:rPr>
      </w:pPr>
    </w:p>
    <w:p w:rsidR="002B024B" w:rsidRPr="00FB0CB2" w:rsidRDefault="002B024B" w:rsidP="00E96962">
      <w:pPr>
        <w:pStyle w:val="Nadpis1"/>
        <w:pBdr>
          <w:top w:val="single" w:sz="8" w:space="1" w:color="008000"/>
          <w:left w:val="single" w:sz="8" w:space="4" w:color="008000"/>
          <w:bottom w:val="single" w:sz="8" w:space="1" w:color="008000"/>
          <w:right w:val="single" w:sz="8" w:space="4" w:color="008000"/>
        </w:pBdr>
        <w:shd w:val="clear" w:color="auto" w:fill="92D050"/>
        <w:jc w:val="both"/>
        <w:rPr>
          <w:rFonts w:ascii="Arial" w:hAnsi="Arial" w:cs="Arial"/>
          <w:color w:val="008000"/>
          <w:sz w:val="28"/>
          <w:szCs w:val="28"/>
        </w:rPr>
      </w:pPr>
      <w:bookmarkStart w:id="21" w:name="_Toc238625406"/>
      <w:r w:rsidRPr="00FB0CB2">
        <w:rPr>
          <w:rFonts w:ascii="Arial" w:hAnsi="Arial" w:cs="Arial"/>
          <w:color w:val="008000"/>
          <w:sz w:val="28"/>
          <w:szCs w:val="28"/>
        </w:rPr>
        <w:lastRenderedPageBreak/>
        <w:t>7. Evaluační systém</w:t>
      </w:r>
      <w:bookmarkEnd w:id="21"/>
    </w:p>
    <w:p w:rsidR="002B024B" w:rsidRPr="00FB0CB2" w:rsidRDefault="002B024B" w:rsidP="00E96962">
      <w:pPr>
        <w:spacing w:line="360" w:lineRule="auto"/>
        <w:jc w:val="both"/>
        <w:rPr>
          <w:rFonts w:ascii="Arial" w:hAnsi="Arial" w:cs="Arial"/>
          <w:b/>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Plán autoevaluace mateřské školy</w:t>
      </w:r>
    </w:p>
    <w:p w:rsidR="00580A5C" w:rsidRPr="00580A5C" w:rsidRDefault="00580A5C" w:rsidP="00580A5C">
      <w:pPr>
        <w:spacing w:line="360" w:lineRule="auto"/>
        <w:jc w:val="both"/>
        <w:rPr>
          <w:rFonts w:ascii="Arial" w:hAnsi="Arial" w:cs="Arial"/>
        </w:rPr>
      </w:pPr>
      <w:r w:rsidRPr="00580A5C">
        <w:rPr>
          <w:rFonts w:ascii="Arial" w:hAnsi="Arial" w:cs="Arial"/>
        </w:rPr>
        <w:t>Autoevaluace je systematický proces, jehož cílem je sledovat kvalitu vzdělávání, podmínek a celkového fungování mateřské školy. Slouží k vyhodnocování naplňování školního vzdělávacího programu, k plánování dalšího rozvoje školy a k podpoře profesního růstu pedagogického týmu. Autoevaluace probíhá průběžně během celého školního roku a je součástí každodenní pedagogické práce.</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Cíle autoevaluace</w:t>
      </w:r>
    </w:p>
    <w:p w:rsidR="00580A5C" w:rsidRPr="00580A5C" w:rsidRDefault="00580A5C" w:rsidP="00126C35">
      <w:pPr>
        <w:numPr>
          <w:ilvl w:val="0"/>
          <w:numId w:val="26"/>
        </w:numPr>
        <w:spacing w:line="360" w:lineRule="auto"/>
        <w:jc w:val="both"/>
        <w:rPr>
          <w:rFonts w:ascii="Arial" w:hAnsi="Arial" w:cs="Arial"/>
        </w:rPr>
      </w:pPr>
      <w:r w:rsidRPr="00580A5C">
        <w:rPr>
          <w:rFonts w:ascii="Arial" w:hAnsi="Arial" w:cs="Arial"/>
        </w:rPr>
        <w:t>zjišťovat, zda jsou podmínky, organizace a vzdělávací proces v souladu se ŠVP a RVP PV,</w:t>
      </w:r>
    </w:p>
    <w:p w:rsidR="00580A5C" w:rsidRPr="00580A5C" w:rsidRDefault="00580A5C" w:rsidP="00126C35">
      <w:pPr>
        <w:numPr>
          <w:ilvl w:val="0"/>
          <w:numId w:val="26"/>
        </w:numPr>
        <w:spacing w:line="360" w:lineRule="auto"/>
        <w:jc w:val="both"/>
        <w:rPr>
          <w:rFonts w:ascii="Arial" w:hAnsi="Arial" w:cs="Arial"/>
        </w:rPr>
      </w:pPr>
      <w:r w:rsidRPr="00580A5C">
        <w:rPr>
          <w:rFonts w:ascii="Arial" w:hAnsi="Arial" w:cs="Arial"/>
        </w:rPr>
        <w:t>sledovat kvalitu vzdělávání a jeho dopad na rozvoj dětí,</w:t>
      </w:r>
    </w:p>
    <w:p w:rsidR="00580A5C" w:rsidRPr="00580A5C" w:rsidRDefault="00580A5C" w:rsidP="00126C35">
      <w:pPr>
        <w:numPr>
          <w:ilvl w:val="0"/>
          <w:numId w:val="26"/>
        </w:numPr>
        <w:spacing w:line="360" w:lineRule="auto"/>
        <w:jc w:val="both"/>
        <w:rPr>
          <w:rFonts w:ascii="Arial" w:hAnsi="Arial" w:cs="Arial"/>
        </w:rPr>
      </w:pPr>
      <w:r w:rsidRPr="00580A5C">
        <w:rPr>
          <w:rFonts w:ascii="Arial" w:hAnsi="Arial" w:cs="Arial"/>
        </w:rPr>
        <w:t>vyhodnocovat efektivitu vzdělávacích strategií a metod,</w:t>
      </w:r>
    </w:p>
    <w:p w:rsidR="00580A5C" w:rsidRPr="00580A5C" w:rsidRDefault="00580A5C" w:rsidP="00126C35">
      <w:pPr>
        <w:numPr>
          <w:ilvl w:val="0"/>
          <w:numId w:val="26"/>
        </w:numPr>
        <w:spacing w:line="360" w:lineRule="auto"/>
        <w:jc w:val="both"/>
        <w:rPr>
          <w:rFonts w:ascii="Arial" w:hAnsi="Arial" w:cs="Arial"/>
        </w:rPr>
      </w:pPr>
      <w:r w:rsidRPr="00580A5C">
        <w:rPr>
          <w:rFonts w:ascii="Arial" w:hAnsi="Arial" w:cs="Arial"/>
        </w:rPr>
        <w:t>podporovat profesní růst pedagogů a týmovou spolupráci,</w:t>
      </w:r>
    </w:p>
    <w:p w:rsidR="00580A5C" w:rsidRPr="00580A5C" w:rsidRDefault="00580A5C" w:rsidP="00126C35">
      <w:pPr>
        <w:numPr>
          <w:ilvl w:val="0"/>
          <w:numId w:val="26"/>
        </w:numPr>
        <w:spacing w:line="360" w:lineRule="auto"/>
        <w:jc w:val="both"/>
        <w:rPr>
          <w:rFonts w:ascii="Arial" w:hAnsi="Arial" w:cs="Arial"/>
        </w:rPr>
      </w:pPr>
      <w:r w:rsidRPr="00580A5C">
        <w:rPr>
          <w:rFonts w:ascii="Arial" w:hAnsi="Arial" w:cs="Arial"/>
        </w:rPr>
        <w:t>plánovat další rozvoj školy na základě zjištěných potřeb.</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Oblasti autoevaluace</w:t>
      </w:r>
    </w:p>
    <w:p w:rsidR="00580A5C" w:rsidRPr="00580A5C" w:rsidRDefault="00580A5C" w:rsidP="00580A5C">
      <w:pPr>
        <w:spacing w:line="360" w:lineRule="auto"/>
        <w:jc w:val="both"/>
        <w:rPr>
          <w:rFonts w:ascii="Arial" w:hAnsi="Arial" w:cs="Arial"/>
        </w:rPr>
      </w:pPr>
      <w:r w:rsidRPr="00580A5C">
        <w:rPr>
          <w:rFonts w:ascii="Arial" w:hAnsi="Arial" w:cs="Arial"/>
        </w:rPr>
        <w:t>Autoevaluace se zaměřuje na tyto oblasti:</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Podmínky vzdělávání</w:t>
      </w:r>
      <w:r w:rsidRPr="00580A5C">
        <w:rPr>
          <w:rFonts w:ascii="Arial" w:hAnsi="Arial" w:cs="Arial"/>
        </w:rPr>
        <w:t xml:space="preserve"> – psychosociální, organizační, životospráva, věcné podmínky.</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Průběh vzdělávání</w:t>
      </w:r>
      <w:r w:rsidRPr="00580A5C">
        <w:rPr>
          <w:rFonts w:ascii="Arial" w:hAnsi="Arial" w:cs="Arial"/>
        </w:rPr>
        <w:t xml:space="preserve"> – plánování, vedení činností, individualizace, diagnostika.</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Výsledky vzdělávání dětí</w:t>
      </w:r>
      <w:r w:rsidRPr="00580A5C">
        <w:rPr>
          <w:rFonts w:ascii="Arial" w:hAnsi="Arial" w:cs="Arial"/>
        </w:rPr>
        <w:t xml:space="preserve"> – naplňování očekávaných výsledků učení.</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Spolupráce s rodinou</w:t>
      </w:r>
      <w:r w:rsidRPr="00580A5C">
        <w:rPr>
          <w:rFonts w:ascii="Arial" w:hAnsi="Arial" w:cs="Arial"/>
        </w:rPr>
        <w:t xml:space="preserve"> – komunikace, informovanost, partnerský přístup.</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Klimatické a sociální prostředí školy</w:t>
      </w:r>
      <w:r w:rsidRPr="00580A5C">
        <w:rPr>
          <w:rFonts w:ascii="Arial" w:hAnsi="Arial" w:cs="Arial"/>
        </w:rPr>
        <w:t xml:space="preserve"> – vztahy mezi dětmi, pedagogy a rodiči.</w:t>
      </w:r>
    </w:p>
    <w:p w:rsidR="00580A5C" w:rsidRPr="00580A5C" w:rsidRDefault="00580A5C" w:rsidP="00126C35">
      <w:pPr>
        <w:numPr>
          <w:ilvl w:val="0"/>
          <w:numId w:val="27"/>
        </w:numPr>
        <w:spacing w:line="360" w:lineRule="auto"/>
        <w:jc w:val="both"/>
        <w:rPr>
          <w:rFonts w:ascii="Arial" w:hAnsi="Arial" w:cs="Arial"/>
        </w:rPr>
      </w:pPr>
      <w:r w:rsidRPr="00580A5C">
        <w:rPr>
          <w:rFonts w:ascii="Arial" w:hAnsi="Arial" w:cs="Arial"/>
          <w:b/>
          <w:bCs/>
        </w:rPr>
        <w:t>Profesní rozvoj pedagogů</w:t>
      </w:r>
      <w:r w:rsidRPr="00580A5C">
        <w:rPr>
          <w:rFonts w:ascii="Arial" w:hAnsi="Arial" w:cs="Arial"/>
        </w:rPr>
        <w:t xml:space="preserve"> – vzdělávání, sebereflexe, sdílení zkušeností.</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Kritéria autoevaluace</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bezpečné, vstřícné a podnětné prostředí pro děti,</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respektující přístup pedagogů,</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efektivní plánování a realizace vzdělávání,</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přiměřený pokrok dětí v jednotlivých oblastech,</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otevřená komunikace s rodiči,</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t>týmová spolupráce a profesní růst pedagogů,</w:t>
      </w:r>
    </w:p>
    <w:p w:rsidR="00580A5C" w:rsidRPr="00580A5C" w:rsidRDefault="00580A5C" w:rsidP="00126C35">
      <w:pPr>
        <w:numPr>
          <w:ilvl w:val="0"/>
          <w:numId w:val="28"/>
        </w:numPr>
        <w:spacing w:line="360" w:lineRule="auto"/>
        <w:jc w:val="both"/>
        <w:rPr>
          <w:rFonts w:ascii="Arial" w:hAnsi="Arial" w:cs="Arial"/>
        </w:rPr>
      </w:pPr>
      <w:r w:rsidRPr="00580A5C">
        <w:rPr>
          <w:rFonts w:ascii="Arial" w:hAnsi="Arial" w:cs="Arial"/>
        </w:rPr>
        <w:lastRenderedPageBreak/>
        <w:t>účelné využívání materiálních a prostorových podmínek.</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Metody autoevaluace</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systematické pozorování pedagogické práce,</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analýza dokumentace (třídní plánování, diagnostické záznamy, portfolia),</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hospitace a vzájemné návštěvy pedagogů,</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rozhovory s dětmi a rodiči,</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dotazníky pro rodiče,</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analýza výsledků vzdělávání dětí,</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týmové reflexe a pedagogické rady,</w:t>
      </w:r>
    </w:p>
    <w:p w:rsidR="00580A5C" w:rsidRPr="00580A5C" w:rsidRDefault="00580A5C" w:rsidP="00126C35">
      <w:pPr>
        <w:numPr>
          <w:ilvl w:val="0"/>
          <w:numId w:val="29"/>
        </w:numPr>
        <w:spacing w:line="360" w:lineRule="auto"/>
        <w:jc w:val="both"/>
        <w:rPr>
          <w:rFonts w:ascii="Arial" w:hAnsi="Arial" w:cs="Arial"/>
        </w:rPr>
      </w:pPr>
      <w:r w:rsidRPr="00580A5C">
        <w:rPr>
          <w:rFonts w:ascii="Arial" w:hAnsi="Arial" w:cs="Arial"/>
        </w:rPr>
        <w:t>sebereflexe pedagogů.</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Časový plán autoevaluace</w:t>
      </w:r>
    </w:p>
    <w:p w:rsidR="00580A5C" w:rsidRPr="00580A5C" w:rsidRDefault="00580A5C" w:rsidP="00580A5C">
      <w:pPr>
        <w:spacing w:line="360" w:lineRule="auto"/>
        <w:jc w:val="both"/>
        <w:rPr>
          <w:rFonts w:ascii="Arial" w:hAnsi="Arial" w:cs="Arial"/>
        </w:rPr>
      </w:pPr>
      <w:r w:rsidRPr="00580A5C">
        <w:rPr>
          <w:rFonts w:ascii="Arial" w:hAnsi="Arial" w:cs="Arial"/>
        </w:rPr>
        <w:t>Autoevaluace probíhá celoročně, některé činnosti mají pevné termíny:</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září–říjen</w:t>
      </w:r>
      <w:r w:rsidRPr="00580A5C">
        <w:rPr>
          <w:rFonts w:ascii="Arial" w:hAnsi="Arial" w:cs="Arial"/>
        </w:rPr>
        <w:t xml:space="preserve"> – vstupní diagnostika dětí, analýza podmínek, nastavení třídních plánů,</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listopad–prosinec</w:t>
      </w:r>
      <w:r w:rsidRPr="00580A5C">
        <w:rPr>
          <w:rFonts w:ascii="Arial" w:hAnsi="Arial" w:cs="Arial"/>
        </w:rPr>
        <w:t xml:space="preserve"> – průběžné sledování vzdělávání, hospitace, týmová reflexe,</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leden–únor</w:t>
      </w:r>
      <w:r w:rsidRPr="00580A5C">
        <w:rPr>
          <w:rFonts w:ascii="Arial" w:hAnsi="Arial" w:cs="Arial"/>
        </w:rPr>
        <w:t xml:space="preserve"> – vyhodnocení pokroků dětí, konzultace s rodiči, úpravy plánů,</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březen–duben</w:t>
      </w:r>
      <w:r w:rsidRPr="00580A5C">
        <w:rPr>
          <w:rFonts w:ascii="Arial" w:hAnsi="Arial" w:cs="Arial"/>
        </w:rPr>
        <w:t xml:space="preserve"> – sledování efektivity vzdělávacích strategií, analýza podmínek,</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květen–červen</w:t>
      </w:r>
      <w:r w:rsidRPr="00580A5C">
        <w:rPr>
          <w:rFonts w:ascii="Arial" w:hAnsi="Arial" w:cs="Arial"/>
        </w:rPr>
        <w:t xml:space="preserve"> – závěrečné vyhodnocení ŠVP, výsledků vzdělávání a podmínek školy,</w:t>
      </w:r>
    </w:p>
    <w:p w:rsidR="00580A5C" w:rsidRPr="00580A5C" w:rsidRDefault="00580A5C" w:rsidP="00126C35">
      <w:pPr>
        <w:numPr>
          <w:ilvl w:val="0"/>
          <w:numId w:val="30"/>
        </w:numPr>
        <w:spacing w:line="360" w:lineRule="auto"/>
        <w:jc w:val="both"/>
        <w:rPr>
          <w:rFonts w:ascii="Arial" w:hAnsi="Arial" w:cs="Arial"/>
        </w:rPr>
      </w:pPr>
      <w:r w:rsidRPr="00580A5C">
        <w:rPr>
          <w:rFonts w:ascii="Arial" w:hAnsi="Arial" w:cs="Arial"/>
          <w:b/>
          <w:bCs/>
        </w:rPr>
        <w:t>červenec–srpen</w:t>
      </w:r>
      <w:r w:rsidRPr="00580A5C">
        <w:rPr>
          <w:rFonts w:ascii="Arial" w:hAnsi="Arial" w:cs="Arial"/>
        </w:rPr>
        <w:t xml:space="preserve"> – zapracování změn do ŠVP a plánování dalšího školního roku.</w:t>
      </w:r>
    </w:p>
    <w:p w:rsidR="008515A1" w:rsidRDefault="008515A1" w:rsidP="00580A5C">
      <w:pPr>
        <w:spacing w:line="360" w:lineRule="auto"/>
        <w:jc w:val="both"/>
        <w:rPr>
          <w:rFonts w:ascii="Arial" w:hAnsi="Arial" w:cs="Arial"/>
          <w:b/>
          <w:bCs/>
        </w:rPr>
      </w:pPr>
    </w:p>
    <w:p w:rsidR="00580A5C" w:rsidRPr="00580A5C" w:rsidRDefault="00580A5C" w:rsidP="00580A5C">
      <w:pPr>
        <w:spacing w:line="360" w:lineRule="auto"/>
        <w:jc w:val="both"/>
        <w:rPr>
          <w:rFonts w:ascii="Arial" w:hAnsi="Arial" w:cs="Arial"/>
          <w:b/>
          <w:bCs/>
        </w:rPr>
      </w:pPr>
      <w:r w:rsidRPr="00580A5C">
        <w:rPr>
          <w:rFonts w:ascii="Arial" w:hAnsi="Arial" w:cs="Arial"/>
          <w:b/>
          <w:bCs/>
        </w:rPr>
        <w:t>Odpovědnost</w:t>
      </w:r>
    </w:p>
    <w:p w:rsidR="00580A5C" w:rsidRPr="00580A5C" w:rsidRDefault="00580A5C" w:rsidP="00126C35">
      <w:pPr>
        <w:numPr>
          <w:ilvl w:val="0"/>
          <w:numId w:val="31"/>
        </w:numPr>
        <w:spacing w:line="360" w:lineRule="auto"/>
        <w:jc w:val="both"/>
        <w:rPr>
          <w:rFonts w:ascii="Arial" w:hAnsi="Arial" w:cs="Arial"/>
        </w:rPr>
      </w:pPr>
      <w:r w:rsidRPr="00580A5C">
        <w:rPr>
          <w:rFonts w:ascii="Arial" w:hAnsi="Arial" w:cs="Arial"/>
          <w:b/>
          <w:bCs/>
        </w:rPr>
        <w:t>Ředitelka školy</w:t>
      </w:r>
      <w:r w:rsidRPr="00580A5C">
        <w:rPr>
          <w:rFonts w:ascii="Arial" w:hAnsi="Arial" w:cs="Arial"/>
        </w:rPr>
        <w:t xml:space="preserve"> – koordinuje autoevaluaci, stanovuje priority, vyhodnocuje výsledky a plánuje rozvoj školy.</w:t>
      </w:r>
    </w:p>
    <w:p w:rsidR="00580A5C" w:rsidRPr="00580A5C" w:rsidRDefault="00580A5C" w:rsidP="00126C35">
      <w:pPr>
        <w:numPr>
          <w:ilvl w:val="0"/>
          <w:numId w:val="31"/>
        </w:numPr>
        <w:spacing w:line="360" w:lineRule="auto"/>
        <w:jc w:val="both"/>
        <w:rPr>
          <w:rFonts w:ascii="Arial" w:hAnsi="Arial" w:cs="Arial"/>
        </w:rPr>
      </w:pPr>
      <w:r w:rsidRPr="00580A5C">
        <w:rPr>
          <w:rFonts w:ascii="Arial" w:hAnsi="Arial" w:cs="Arial"/>
          <w:b/>
          <w:bCs/>
        </w:rPr>
        <w:t>Zástupkyně ředitelky</w:t>
      </w:r>
      <w:r w:rsidRPr="00580A5C">
        <w:rPr>
          <w:rFonts w:ascii="Arial" w:hAnsi="Arial" w:cs="Arial"/>
        </w:rPr>
        <w:t xml:space="preserve"> – zajišťuje organizaci autoevaluačních činností a podporuje pedagogický tým.</w:t>
      </w:r>
    </w:p>
    <w:p w:rsidR="00580A5C" w:rsidRPr="00580A5C" w:rsidRDefault="00580A5C" w:rsidP="00126C35">
      <w:pPr>
        <w:numPr>
          <w:ilvl w:val="0"/>
          <w:numId w:val="31"/>
        </w:numPr>
        <w:spacing w:line="360" w:lineRule="auto"/>
        <w:jc w:val="both"/>
        <w:rPr>
          <w:rFonts w:ascii="Arial" w:hAnsi="Arial" w:cs="Arial"/>
        </w:rPr>
      </w:pPr>
      <w:r w:rsidRPr="00580A5C">
        <w:rPr>
          <w:rFonts w:ascii="Arial" w:hAnsi="Arial" w:cs="Arial"/>
          <w:b/>
          <w:bCs/>
        </w:rPr>
        <w:t>Pedagogický tým</w:t>
      </w:r>
      <w:r w:rsidRPr="00580A5C">
        <w:rPr>
          <w:rFonts w:ascii="Arial" w:hAnsi="Arial" w:cs="Arial"/>
        </w:rPr>
        <w:t xml:space="preserve"> – provádí autoevaluaci na úrovni tříd, sleduje pokroky dětí, vyhodnocuje vzdělávání a podmínky.</w:t>
      </w:r>
    </w:p>
    <w:p w:rsidR="00580A5C" w:rsidRPr="00580A5C" w:rsidRDefault="00580A5C" w:rsidP="00126C35">
      <w:pPr>
        <w:numPr>
          <w:ilvl w:val="0"/>
          <w:numId w:val="31"/>
        </w:numPr>
        <w:spacing w:line="360" w:lineRule="auto"/>
        <w:jc w:val="both"/>
        <w:rPr>
          <w:rFonts w:ascii="Arial" w:hAnsi="Arial" w:cs="Arial"/>
        </w:rPr>
      </w:pPr>
      <w:r w:rsidRPr="00580A5C">
        <w:rPr>
          <w:rFonts w:ascii="Arial" w:hAnsi="Arial" w:cs="Arial"/>
          <w:b/>
          <w:bCs/>
        </w:rPr>
        <w:t>Asistenti pedagoga</w:t>
      </w:r>
      <w:r w:rsidRPr="00580A5C">
        <w:rPr>
          <w:rFonts w:ascii="Arial" w:hAnsi="Arial" w:cs="Arial"/>
        </w:rPr>
        <w:t xml:space="preserve"> – poskytují zpětnou vazbu k průběhu vzdělávání a podmínkám ve třídě.</w:t>
      </w:r>
    </w:p>
    <w:p w:rsidR="00580A5C" w:rsidRPr="00580A5C" w:rsidRDefault="00580A5C" w:rsidP="00580A5C">
      <w:pPr>
        <w:spacing w:line="360" w:lineRule="auto"/>
        <w:jc w:val="both"/>
        <w:rPr>
          <w:rFonts w:ascii="Arial" w:hAnsi="Arial" w:cs="Arial"/>
          <w:b/>
          <w:bCs/>
        </w:rPr>
      </w:pPr>
      <w:r w:rsidRPr="00580A5C">
        <w:rPr>
          <w:rFonts w:ascii="Arial" w:hAnsi="Arial" w:cs="Arial"/>
          <w:b/>
          <w:bCs/>
        </w:rPr>
        <w:lastRenderedPageBreak/>
        <w:t>Využití výsledků autoevaluace</w:t>
      </w:r>
    </w:p>
    <w:p w:rsidR="00580A5C" w:rsidRPr="00580A5C" w:rsidRDefault="00580A5C" w:rsidP="00580A5C">
      <w:pPr>
        <w:spacing w:line="360" w:lineRule="auto"/>
        <w:jc w:val="both"/>
        <w:rPr>
          <w:rFonts w:ascii="Arial" w:hAnsi="Arial" w:cs="Arial"/>
        </w:rPr>
      </w:pPr>
      <w:r w:rsidRPr="00580A5C">
        <w:rPr>
          <w:rFonts w:ascii="Arial" w:hAnsi="Arial" w:cs="Arial"/>
        </w:rPr>
        <w:t>Výsledky autoevaluace slouží k:</w:t>
      </w:r>
    </w:p>
    <w:p w:rsidR="00580A5C" w:rsidRPr="00580A5C" w:rsidRDefault="00580A5C" w:rsidP="00126C35">
      <w:pPr>
        <w:numPr>
          <w:ilvl w:val="0"/>
          <w:numId w:val="32"/>
        </w:numPr>
        <w:spacing w:line="360" w:lineRule="auto"/>
        <w:jc w:val="both"/>
        <w:rPr>
          <w:rFonts w:ascii="Arial" w:hAnsi="Arial" w:cs="Arial"/>
        </w:rPr>
      </w:pPr>
      <w:r w:rsidRPr="00580A5C">
        <w:rPr>
          <w:rFonts w:ascii="Arial" w:hAnsi="Arial" w:cs="Arial"/>
        </w:rPr>
        <w:t>úpravám ŠVP a třídních vzdělávacích plánů,</w:t>
      </w:r>
    </w:p>
    <w:p w:rsidR="00580A5C" w:rsidRPr="00580A5C" w:rsidRDefault="00580A5C" w:rsidP="00126C35">
      <w:pPr>
        <w:numPr>
          <w:ilvl w:val="0"/>
          <w:numId w:val="32"/>
        </w:numPr>
        <w:spacing w:line="360" w:lineRule="auto"/>
        <w:jc w:val="both"/>
        <w:rPr>
          <w:rFonts w:ascii="Arial" w:hAnsi="Arial" w:cs="Arial"/>
        </w:rPr>
      </w:pPr>
      <w:r w:rsidRPr="00580A5C">
        <w:rPr>
          <w:rFonts w:ascii="Arial" w:hAnsi="Arial" w:cs="Arial"/>
        </w:rPr>
        <w:t>zlepšování podmínek a organizace vzdělávání,</w:t>
      </w:r>
    </w:p>
    <w:p w:rsidR="00580A5C" w:rsidRPr="00580A5C" w:rsidRDefault="00580A5C" w:rsidP="00126C35">
      <w:pPr>
        <w:numPr>
          <w:ilvl w:val="0"/>
          <w:numId w:val="32"/>
        </w:numPr>
        <w:spacing w:line="360" w:lineRule="auto"/>
        <w:jc w:val="both"/>
        <w:rPr>
          <w:rFonts w:ascii="Arial" w:hAnsi="Arial" w:cs="Arial"/>
        </w:rPr>
      </w:pPr>
      <w:r w:rsidRPr="00580A5C">
        <w:rPr>
          <w:rFonts w:ascii="Arial" w:hAnsi="Arial" w:cs="Arial"/>
        </w:rPr>
        <w:t>plánování profesního rozvoje pedagogů,</w:t>
      </w:r>
    </w:p>
    <w:p w:rsidR="00580A5C" w:rsidRPr="00580A5C" w:rsidRDefault="00580A5C" w:rsidP="00126C35">
      <w:pPr>
        <w:numPr>
          <w:ilvl w:val="0"/>
          <w:numId w:val="32"/>
        </w:numPr>
        <w:spacing w:line="360" w:lineRule="auto"/>
        <w:jc w:val="both"/>
        <w:rPr>
          <w:rFonts w:ascii="Arial" w:hAnsi="Arial" w:cs="Arial"/>
        </w:rPr>
      </w:pPr>
      <w:r w:rsidRPr="00580A5C">
        <w:rPr>
          <w:rFonts w:ascii="Arial" w:hAnsi="Arial" w:cs="Arial"/>
        </w:rPr>
        <w:t>zkvalitňování spolupráce s rodiči,</w:t>
      </w:r>
    </w:p>
    <w:p w:rsidR="00580A5C" w:rsidRPr="00580A5C" w:rsidRDefault="00580A5C" w:rsidP="00126C35">
      <w:pPr>
        <w:numPr>
          <w:ilvl w:val="0"/>
          <w:numId w:val="32"/>
        </w:numPr>
        <w:spacing w:line="360" w:lineRule="auto"/>
        <w:jc w:val="both"/>
        <w:rPr>
          <w:rFonts w:ascii="Arial" w:hAnsi="Arial" w:cs="Arial"/>
        </w:rPr>
      </w:pPr>
      <w:r w:rsidRPr="00580A5C">
        <w:rPr>
          <w:rFonts w:ascii="Arial" w:hAnsi="Arial" w:cs="Arial"/>
        </w:rPr>
        <w:t>nastavování priorit rozvoje školy.</w:t>
      </w:r>
    </w:p>
    <w:p w:rsidR="00580A5C" w:rsidRPr="00580A5C" w:rsidRDefault="00580A5C" w:rsidP="00580A5C">
      <w:pPr>
        <w:spacing w:line="360" w:lineRule="auto"/>
        <w:jc w:val="both"/>
        <w:rPr>
          <w:rFonts w:ascii="Arial" w:hAnsi="Arial" w:cs="Arial"/>
        </w:rPr>
      </w:pPr>
      <w:r w:rsidRPr="00580A5C">
        <w:rPr>
          <w:rFonts w:ascii="Arial" w:hAnsi="Arial" w:cs="Arial"/>
        </w:rPr>
        <w:t>Autoevaluace je chápána jako nástroj pro zvyšování kvality vzdělávání a pro podporu spokojenosti dětí, rodičů i pedagogů.</w:t>
      </w:r>
    </w:p>
    <w:p w:rsidR="002B024B" w:rsidRPr="00FB0CB2" w:rsidRDefault="002B024B" w:rsidP="00E96962">
      <w:pPr>
        <w:spacing w:line="360" w:lineRule="auto"/>
        <w:jc w:val="both"/>
        <w:rPr>
          <w:rFonts w:ascii="Arial" w:hAnsi="Arial" w:cs="Arial"/>
        </w:rPr>
      </w:pPr>
    </w:p>
    <w:sectPr w:rsidR="002B024B" w:rsidRPr="00FB0CB2" w:rsidSect="00004576">
      <w:headerReference w:type="default" r:id="rId15"/>
      <w:footerReference w:type="even" r:id="rId16"/>
      <w:footerReference w:type="default" r:id="rId17"/>
      <w:headerReference w:type="first" r:id="rId18"/>
      <w:footerReference w:type="first" r:id="rId19"/>
      <w:pgSz w:w="11906" w:h="16838"/>
      <w:pgMar w:top="1134" w:right="1418"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025" w:rsidRDefault="00B94025">
      <w:r>
        <w:separator/>
      </w:r>
    </w:p>
  </w:endnote>
  <w:endnote w:type="continuationSeparator" w:id="0">
    <w:p w:rsidR="00B94025" w:rsidRDefault="00B9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ngal">
    <w:panose1 w:val="00000400000000000000"/>
    <w:charset w:val="01"/>
    <w:family w:val="roman"/>
    <w:pitch w:val="variable"/>
    <w:sig w:usb0="00002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scadia Mono SemiBold">
    <w:panose1 w:val="020B0609020000020004"/>
    <w:charset w:val="EE"/>
    <w:family w:val="modern"/>
    <w:pitch w:val="fixed"/>
    <w:sig w:usb0="A1002AFF" w:usb1="C200F9FB" w:usb2="0004002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pPr>
      <w:pStyle w:val="Zpat"/>
      <w:jc w:val="center"/>
    </w:pPr>
    <w:r>
      <w:fldChar w:fldCharType="begin"/>
    </w:r>
    <w:r>
      <w:instrText xml:space="preserve"> PAGE   \* MERGEFORMAT </w:instrText>
    </w:r>
    <w:r>
      <w:fldChar w:fldCharType="separate"/>
    </w:r>
    <w:r w:rsidR="008870C6">
      <w:rPr>
        <w:noProof/>
      </w:rPr>
      <w:t>5</w:t>
    </w:r>
    <w:r>
      <w:fldChar w:fldCharType="end"/>
    </w:r>
  </w:p>
  <w:p w:rsidR="00267E7D" w:rsidRDefault="00267E7D">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rsidP="00E96962">
    <w:pPr>
      <w:pStyle w:val="Zpat"/>
      <w:jc w:val="center"/>
    </w:pPr>
    <w:r>
      <w:fldChar w:fldCharType="begin"/>
    </w:r>
    <w:r>
      <w:instrText xml:space="preserve"> PAGE </w:instrText>
    </w:r>
    <w:r>
      <w:fldChar w:fldCharType="separate"/>
    </w:r>
    <w:r w:rsidR="008870C6">
      <w:rPr>
        <w:noProof/>
      </w:rPr>
      <w:t>38</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025" w:rsidRDefault="00B94025">
      <w:r>
        <w:separator/>
      </w:r>
    </w:p>
  </w:footnote>
  <w:footnote w:type="continuationSeparator" w:id="0">
    <w:p w:rsidR="00B94025" w:rsidRDefault="00B940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E7D" w:rsidRDefault="00267E7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357"/>
        </w:tabs>
        <w:ind w:left="357" w:hanging="357"/>
      </w:pPr>
      <w:rPr>
        <w:rFonts w:ascii="Mangal" w:hAnsi="Mangal" w:cs="Mangal"/>
      </w:rPr>
    </w:lvl>
  </w:abstractNum>
  <w:abstractNum w:abstractNumId="1" w15:restartNumberingAfterBreak="0">
    <w:nsid w:val="00000002"/>
    <w:multiLevelType w:val="singleLevel"/>
    <w:tmpl w:val="00000002"/>
    <w:name w:val="WW8Num2"/>
    <w:lvl w:ilvl="0">
      <w:start w:val="1"/>
      <w:numFmt w:val="bullet"/>
      <w:lvlText w:val=""/>
      <w:lvlJc w:val="left"/>
      <w:pPr>
        <w:tabs>
          <w:tab w:val="num" w:pos="357"/>
        </w:tabs>
        <w:ind w:left="357" w:hanging="357"/>
      </w:pPr>
      <w:rPr>
        <w:rFonts w:ascii="Mangal" w:hAnsi="Mangal" w:cs="Mangal"/>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bullet"/>
      <w:lvlText w:val=""/>
      <w:lvlJc w:val="left"/>
      <w:pPr>
        <w:tabs>
          <w:tab w:val="num" w:pos="357"/>
        </w:tabs>
        <w:ind w:left="357" w:hanging="357"/>
      </w:pPr>
      <w:rPr>
        <w:rFonts w:ascii="Mangal" w:hAnsi="Mangal" w:cs="Mang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singleLevel"/>
    <w:tmpl w:val="00000004"/>
    <w:name w:val="WW8Num4"/>
    <w:lvl w:ilvl="0">
      <w:start w:val="1"/>
      <w:numFmt w:val="bullet"/>
      <w:lvlText w:val=""/>
      <w:lvlJc w:val="left"/>
      <w:pPr>
        <w:tabs>
          <w:tab w:val="num" w:pos="357"/>
        </w:tabs>
        <w:ind w:left="357" w:hanging="357"/>
      </w:pPr>
      <w:rPr>
        <w:rFonts w:ascii="Mangal" w:hAnsi="Mangal" w:cs="Mangal"/>
      </w:rPr>
    </w:lvl>
  </w:abstractNum>
  <w:abstractNum w:abstractNumId="4" w15:restartNumberingAfterBreak="0">
    <w:nsid w:val="00000005"/>
    <w:multiLevelType w:val="singleLevel"/>
    <w:tmpl w:val="00000005"/>
    <w:name w:val="WW8Num5"/>
    <w:lvl w:ilvl="0">
      <w:start w:val="1"/>
      <w:numFmt w:val="bullet"/>
      <w:lvlText w:val=""/>
      <w:lvlJc w:val="left"/>
      <w:pPr>
        <w:tabs>
          <w:tab w:val="num" w:pos="357"/>
        </w:tabs>
        <w:ind w:left="357" w:hanging="357"/>
      </w:pPr>
      <w:rPr>
        <w:rFonts w:ascii="Mangal" w:hAnsi="Mangal" w:cs="Manga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Mangal" w:hAnsi="Mangal" w:cs="Mangal"/>
      </w:rPr>
    </w:lvl>
  </w:abstractNum>
  <w:abstractNum w:abstractNumId="6" w15:restartNumberingAfterBreak="0">
    <w:nsid w:val="00000007"/>
    <w:multiLevelType w:val="singleLevel"/>
    <w:tmpl w:val="00000007"/>
    <w:name w:val="WW8Num7"/>
    <w:lvl w:ilvl="0">
      <w:start w:val="1"/>
      <w:numFmt w:val="bullet"/>
      <w:lvlText w:val=""/>
      <w:lvlJc w:val="left"/>
      <w:pPr>
        <w:tabs>
          <w:tab w:val="num" w:pos="357"/>
        </w:tabs>
        <w:ind w:left="357" w:hanging="357"/>
      </w:pPr>
      <w:rPr>
        <w:rFonts w:ascii="Mangal" w:hAnsi="Mangal" w:cs="Mangal"/>
      </w:rPr>
    </w:lvl>
  </w:abstractNum>
  <w:abstractNum w:abstractNumId="7"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Mangal" w:hAnsi="Mangal" w:cs="Mangal"/>
      </w:rPr>
    </w:lvl>
  </w:abstractNum>
  <w:abstractNum w:abstractNumId="8" w15:restartNumberingAfterBreak="0">
    <w:nsid w:val="00000009"/>
    <w:multiLevelType w:val="singleLevel"/>
    <w:tmpl w:val="00000009"/>
    <w:name w:val="WW8Num9"/>
    <w:lvl w:ilvl="0">
      <w:start w:val="1"/>
      <w:numFmt w:val="bullet"/>
      <w:lvlText w:val=""/>
      <w:lvlJc w:val="left"/>
      <w:pPr>
        <w:tabs>
          <w:tab w:val="num" w:pos="357"/>
        </w:tabs>
        <w:ind w:left="357" w:hanging="357"/>
      </w:pPr>
      <w:rPr>
        <w:rFonts w:ascii="Mangal" w:hAnsi="Mangal" w:cs="Mangal"/>
      </w:rPr>
    </w:lvl>
  </w:abstractNum>
  <w:abstractNum w:abstractNumId="9" w15:restartNumberingAfterBreak="0">
    <w:nsid w:val="0000000A"/>
    <w:multiLevelType w:val="singleLevel"/>
    <w:tmpl w:val="0000000A"/>
    <w:name w:val="WW8Num10"/>
    <w:lvl w:ilvl="0">
      <w:start w:val="1"/>
      <w:numFmt w:val="bullet"/>
      <w:lvlText w:val=""/>
      <w:lvlJc w:val="left"/>
      <w:pPr>
        <w:tabs>
          <w:tab w:val="num" w:pos="357"/>
        </w:tabs>
        <w:ind w:left="357" w:hanging="357"/>
      </w:pPr>
      <w:rPr>
        <w:rFonts w:ascii="Mangal" w:hAnsi="Mangal" w:cs="Mangal"/>
      </w:rPr>
    </w:lvl>
  </w:abstractNum>
  <w:abstractNum w:abstractNumId="10" w15:restartNumberingAfterBreak="0">
    <w:nsid w:val="0000000B"/>
    <w:multiLevelType w:val="singleLevel"/>
    <w:tmpl w:val="0000000B"/>
    <w:name w:val="WW8Num11"/>
    <w:lvl w:ilvl="0">
      <w:start w:val="1"/>
      <w:numFmt w:val="bullet"/>
      <w:lvlText w:val=""/>
      <w:lvlJc w:val="left"/>
      <w:pPr>
        <w:tabs>
          <w:tab w:val="num" w:pos="357"/>
        </w:tabs>
        <w:ind w:left="357" w:hanging="357"/>
      </w:pPr>
      <w:rPr>
        <w:rFonts w:ascii="Mangal" w:hAnsi="Mangal" w:cs="Mangal"/>
      </w:rPr>
    </w:lvl>
  </w:abstractNum>
  <w:abstractNum w:abstractNumId="11" w15:restartNumberingAfterBreak="0">
    <w:nsid w:val="0000000C"/>
    <w:multiLevelType w:val="singleLevel"/>
    <w:tmpl w:val="D49AB5F2"/>
    <w:name w:val="WW8Num12"/>
    <w:lvl w:ilvl="0">
      <w:start w:val="1"/>
      <w:numFmt w:val="bullet"/>
      <w:lvlText w:val=""/>
      <w:lvlJc w:val="left"/>
      <w:pPr>
        <w:tabs>
          <w:tab w:val="num" w:pos="360"/>
        </w:tabs>
        <w:ind w:left="360" w:hanging="360"/>
      </w:pPr>
      <w:rPr>
        <w:rFonts w:ascii="Mangal" w:hAnsi="Mangal" w:cs="Mangal" w:hint="default"/>
      </w:rPr>
    </w:lvl>
  </w:abstractNum>
  <w:abstractNum w:abstractNumId="12" w15:restartNumberingAfterBreak="0">
    <w:nsid w:val="0000000D"/>
    <w:multiLevelType w:val="singleLevel"/>
    <w:tmpl w:val="E56606FC"/>
    <w:name w:val="WW8Num13"/>
    <w:lvl w:ilvl="0">
      <w:start w:val="1"/>
      <w:numFmt w:val="bullet"/>
      <w:lvlText w:val=""/>
      <w:lvlJc w:val="left"/>
      <w:pPr>
        <w:tabs>
          <w:tab w:val="num" w:pos="360"/>
        </w:tabs>
        <w:ind w:left="360" w:hanging="360"/>
      </w:pPr>
      <w:rPr>
        <w:rFonts w:ascii="Mangal" w:hAnsi="Mangal" w:cs="Mangal" w:hint="default"/>
      </w:rPr>
    </w:lvl>
  </w:abstractNum>
  <w:abstractNum w:abstractNumId="13" w15:restartNumberingAfterBreak="0">
    <w:nsid w:val="0000000E"/>
    <w:multiLevelType w:val="singleLevel"/>
    <w:tmpl w:val="F6DCF5EA"/>
    <w:name w:val="WW8Num14"/>
    <w:lvl w:ilvl="0">
      <w:start w:val="1"/>
      <w:numFmt w:val="bullet"/>
      <w:lvlText w:val=""/>
      <w:lvlJc w:val="left"/>
      <w:pPr>
        <w:tabs>
          <w:tab w:val="num" w:pos="360"/>
        </w:tabs>
        <w:ind w:left="360" w:hanging="360"/>
      </w:pPr>
      <w:rPr>
        <w:rFonts w:ascii="Mangal" w:hAnsi="Mangal" w:cs="Mangal" w:hint="default"/>
      </w:rPr>
    </w:lvl>
  </w:abstractNum>
  <w:abstractNum w:abstractNumId="14"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5" w15:restartNumberingAfterBreak="0">
    <w:nsid w:val="00000010"/>
    <w:multiLevelType w:val="singleLevel"/>
    <w:tmpl w:val="00000010"/>
    <w:name w:val="WW8Num16"/>
    <w:lvl w:ilvl="0">
      <w:start w:val="1"/>
      <w:numFmt w:val="bullet"/>
      <w:lvlText w:val=""/>
      <w:lvlJc w:val="left"/>
      <w:pPr>
        <w:tabs>
          <w:tab w:val="num" w:pos="357"/>
        </w:tabs>
        <w:ind w:left="357" w:hanging="357"/>
      </w:pPr>
      <w:rPr>
        <w:rFonts w:ascii="Mangal" w:hAnsi="Mangal" w:cs="Mangal"/>
      </w:rPr>
    </w:lvl>
  </w:abstractNum>
  <w:abstractNum w:abstractNumId="16" w15:restartNumberingAfterBreak="0">
    <w:nsid w:val="00000011"/>
    <w:multiLevelType w:val="singleLevel"/>
    <w:tmpl w:val="00000011"/>
    <w:name w:val="WW8Num17"/>
    <w:lvl w:ilvl="0">
      <w:start w:val="1"/>
      <w:numFmt w:val="bullet"/>
      <w:lvlText w:val=""/>
      <w:lvlJc w:val="left"/>
      <w:pPr>
        <w:tabs>
          <w:tab w:val="num" w:pos="357"/>
        </w:tabs>
        <w:ind w:left="357" w:hanging="357"/>
      </w:pPr>
      <w:rPr>
        <w:rFonts w:ascii="Mangal" w:hAnsi="Mangal" w:cs="Mangal"/>
      </w:rPr>
    </w:lvl>
  </w:abstractNum>
  <w:abstractNum w:abstractNumId="17" w15:restartNumberingAfterBreak="0">
    <w:nsid w:val="00000012"/>
    <w:multiLevelType w:val="singleLevel"/>
    <w:tmpl w:val="00000012"/>
    <w:name w:val="WW8Num18"/>
    <w:lvl w:ilvl="0">
      <w:start w:val="1"/>
      <w:numFmt w:val="bullet"/>
      <w:lvlText w:val=""/>
      <w:lvlJc w:val="left"/>
      <w:pPr>
        <w:tabs>
          <w:tab w:val="num" w:pos="357"/>
        </w:tabs>
        <w:ind w:left="357" w:hanging="357"/>
      </w:pPr>
      <w:rPr>
        <w:rFonts w:ascii="Mangal" w:hAnsi="Mangal" w:cs="Mangal"/>
      </w:rPr>
    </w:lvl>
  </w:abstractNum>
  <w:abstractNum w:abstractNumId="18" w15:restartNumberingAfterBreak="0">
    <w:nsid w:val="00000013"/>
    <w:multiLevelType w:val="singleLevel"/>
    <w:tmpl w:val="00000013"/>
    <w:name w:val="WW8Num19"/>
    <w:lvl w:ilvl="0">
      <w:start w:val="1"/>
      <w:numFmt w:val="bullet"/>
      <w:lvlText w:val=""/>
      <w:lvlJc w:val="left"/>
      <w:pPr>
        <w:tabs>
          <w:tab w:val="num" w:pos="357"/>
        </w:tabs>
        <w:ind w:left="357" w:hanging="357"/>
      </w:pPr>
      <w:rPr>
        <w:rFonts w:ascii="Mangal" w:hAnsi="Mangal" w:cs="Mangal"/>
      </w:rPr>
    </w:lvl>
  </w:abstractNum>
  <w:abstractNum w:abstractNumId="19" w15:restartNumberingAfterBreak="0">
    <w:nsid w:val="00000014"/>
    <w:multiLevelType w:val="singleLevel"/>
    <w:tmpl w:val="00000014"/>
    <w:name w:val="WW8Num20"/>
    <w:lvl w:ilvl="0">
      <w:start w:val="1"/>
      <w:numFmt w:val="bullet"/>
      <w:lvlText w:val=""/>
      <w:lvlJc w:val="left"/>
      <w:pPr>
        <w:tabs>
          <w:tab w:val="num" w:pos="357"/>
        </w:tabs>
        <w:ind w:left="357" w:hanging="357"/>
      </w:pPr>
      <w:rPr>
        <w:rFonts w:ascii="Mangal" w:hAnsi="Mangal" w:cs="Mangal"/>
      </w:rPr>
    </w:lvl>
  </w:abstractNum>
  <w:abstractNum w:abstractNumId="20" w15:restartNumberingAfterBreak="0">
    <w:nsid w:val="00000015"/>
    <w:multiLevelType w:val="singleLevel"/>
    <w:tmpl w:val="00000015"/>
    <w:name w:val="WW8Num21"/>
    <w:lvl w:ilvl="0">
      <w:start w:val="1"/>
      <w:numFmt w:val="bullet"/>
      <w:lvlText w:val=""/>
      <w:lvlJc w:val="left"/>
      <w:pPr>
        <w:tabs>
          <w:tab w:val="num" w:pos="357"/>
        </w:tabs>
        <w:ind w:left="357" w:hanging="357"/>
      </w:pPr>
      <w:rPr>
        <w:rFonts w:ascii="Mangal" w:hAnsi="Mangal" w:cs="Mangal"/>
      </w:rPr>
    </w:lvl>
  </w:abstractNum>
  <w:abstractNum w:abstractNumId="21" w15:restartNumberingAfterBreak="0">
    <w:nsid w:val="00000016"/>
    <w:multiLevelType w:val="singleLevel"/>
    <w:tmpl w:val="00000016"/>
    <w:name w:val="WW8Num22"/>
    <w:lvl w:ilvl="0">
      <w:start w:val="1"/>
      <w:numFmt w:val="bullet"/>
      <w:lvlText w:val=""/>
      <w:lvlJc w:val="left"/>
      <w:pPr>
        <w:tabs>
          <w:tab w:val="num" w:pos="357"/>
        </w:tabs>
        <w:ind w:left="357" w:hanging="357"/>
      </w:pPr>
      <w:rPr>
        <w:rFonts w:ascii="Mangal" w:hAnsi="Mangal" w:cs="Mangal"/>
      </w:rPr>
    </w:lvl>
  </w:abstractNum>
  <w:abstractNum w:abstractNumId="22" w15:restartNumberingAfterBreak="0">
    <w:nsid w:val="00000017"/>
    <w:multiLevelType w:val="singleLevel"/>
    <w:tmpl w:val="00000017"/>
    <w:name w:val="WW8Num23"/>
    <w:lvl w:ilvl="0">
      <w:start w:val="1"/>
      <w:numFmt w:val="bullet"/>
      <w:lvlText w:val=""/>
      <w:lvlJc w:val="left"/>
      <w:pPr>
        <w:tabs>
          <w:tab w:val="num" w:pos="357"/>
        </w:tabs>
        <w:ind w:left="357" w:hanging="357"/>
      </w:pPr>
      <w:rPr>
        <w:rFonts w:ascii="Mangal" w:hAnsi="Mangal" w:cs="Mangal"/>
      </w:rPr>
    </w:lvl>
  </w:abstractNum>
  <w:abstractNum w:abstractNumId="23" w15:restartNumberingAfterBreak="0">
    <w:nsid w:val="00000018"/>
    <w:multiLevelType w:val="singleLevel"/>
    <w:tmpl w:val="04050001"/>
    <w:lvl w:ilvl="0">
      <w:start w:val="1"/>
      <w:numFmt w:val="bullet"/>
      <w:lvlText w:val=""/>
      <w:lvlJc w:val="left"/>
      <w:pPr>
        <w:ind w:left="360" w:hanging="360"/>
      </w:pPr>
      <w:rPr>
        <w:rFonts w:ascii="Symbol" w:hAnsi="Symbol" w:hint="default"/>
      </w:rPr>
    </w:lvl>
  </w:abstractNum>
  <w:abstractNum w:abstractNumId="24" w15:restartNumberingAfterBreak="0">
    <w:nsid w:val="00000019"/>
    <w:multiLevelType w:val="singleLevel"/>
    <w:tmpl w:val="00000019"/>
    <w:name w:val="WW8Num25"/>
    <w:lvl w:ilvl="0">
      <w:start w:val="1"/>
      <w:numFmt w:val="bullet"/>
      <w:lvlText w:val=""/>
      <w:lvlJc w:val="left"/>
      <w:pPr>
        <w:tabs>
          <w:tab w:val="num" w:pos="477"/>
        </w:tabs>
        <w:ind w:left="477" w:hanging="357"/>
      </w:pPr>
      <w:rPr>
        <w:rFonts w:ascii="Mangal" w:hAnsi="Mangal" w:cs="Mangal"/>
      </w:rPr>
    </w:lvl>
  </w:abstractNum>
  <w:abstractNum w:abstractNumId="25" w15:restartNumberingAfterBreak="0">
    <w:nsid w:val="0000001A"/>
    <w:multiLevelType w:val="singleLevel"/>
    <w:tmpl w:val="0000001A"/>
    <w:name w:val="WW8Num26"/>
    <w:lvl w:ilvl="0">
      <w:start w:val="1"/>
      <w:numFmt w:val="bullet"/>
      <w:lvlText w:val=""/>
      <w:lvlJc w:val="left"/>
      <w:pPr>
        <w:tabs>
          <w:tab w:val="num" w:pos="357"/>
        </w:tabs>
        <w:ind w:left="357" w:hanging="357"/>
      </w:pPr>
      <w:rPr>
        <w:rFonts w:ascii="Mangal" w:hAnsi="Mangal" w:cs="Mangal"/>
      </w:rPr>
    </w:lvl>
  </w:abstractNum>
  <w:abstractNum w:abstractNumId="26" w15:restartNumberingAfterBreak="0">
    <w:nsid w:val="0000001B"/>
    <w:multiLevelType w:val="singleLevel"/>
    <w:tmpl w:val="0000001B"/>
    <w:name w:val="WW8Num27"/>
    <w:lvl w:ilvl="0">
      <w:start w:val="1"/>
      <w:numFmt w:val="bullet"/>
      <w:lvlText w:val=""/>
      <w:lvlJc w:val="left"/>
      <w:pPr>
        <w:tabs>
          <w:tab w:val="num" w:pos="357"/>
        </w:tabs>
        <w:ind w:left="357" w:hanging="357"/>
      </w:pPr>
      <w:rPr>
        <w:rFonts w:ascii="Mangal" w:hAnsi="Mangal" w:cs="Mangal"/>
      </w:rPr>
    </w:lvl>
  </w:abstractNum>
  <w:abstractNum w:abstractNumId="27" w15:restartNumberingAfterBreak="0">
    <w:nsid w:val="0000001C"/>
    <w:multiLevelType w:val="singleLevel"/>
    <w:tmpl w:val="0000001C"/>
    <w:name w:val="WW8Num28"/>
    <w:lvl w:ilvl="0">
      <w:start w:val="1"/>
      <w:numFmt w:val="bullet"/>
      <w:lvlText w:val=""/>
      <w:lvlJc w:val="left"/>
      <w:pPr>
        <w:tabs>
          <w:tab w:val="num" w:pos="357"/>
        </w:tabs>
        <w:ind w:left="357" w:hanging="357"/>
      </w:pPr>
      <w:rPr>
        <w:rFonts w:ascii="Mangal" w:hAnsi="Mangal" w:cs="Mangal"/>
      </w:rPr>
    </w:lvl>
  </w:abstractNum>
  <w:abstractNum w:abstractNumId="28" w15:restartNumberingAfterBreak="0">
    <w:nsid w:val="0000001D"/>
    <w:multiLevelType w:val="singleLevel"/>
    <w:tmpl w:val="0000001D"/>
    <w:name w:val="WW8Num29"/>
    <w:lvl w:ilvl="0">
      <w:start w:val="1"/>
      <w:numFmt w:val="bullet"/>
      <w:lvlText w:val=""/>
      <w:lvlJc w:val="left"/>
      <w:pPr>
        <w:tabs>
          <w:tab w:val="num" w:pos="357"/>
        </w:tabs>
        <w:ind w:left="357" w:hanging="357"/>
      </w:pPr>
      <w:rPr>
        <w:rFonts w:ascii="Mangal" w:hAnsi="Mangal" w:cs="Mangal"/>
      </w:rPr>
    </w:lvl>
  </w:abstractNum>
  <w:abstractNum w:abstractNumId="29" w15:restartNumberingAfterBreak="0">
    <w:nsid w:val="0000001E"/>
    <w:multiLevelType w:val="singleLevel"/>
    <w:tmpl w:val="04050001"/>
    <w:lvl w:ilvl="0">
      <w:start w:val="1"/>
      <w:numFmt w:val="bullet"/>
      <w:lvlText w:val=""/>
      <w:lvlJc w:val="left"/>
      <w:pPr>
        <w:ind w:left="360" w:hanging="360"/>
      </w:pPr>
      <w:rPr>
        <w:rFonts w:ascii="Symbol" w:hAnsi="Symbol" w:hint="default"/>
      </w:rPr>
    </w:lvl>
  </w:abstractNum>
  <w:abstractNum w:abstractNumId="30" w15:restartNumberingAfterBreak="0">
    <w:nsid w:val="0000001F"/>
    <w:multiLevelType w:val="singleLevel"/>
    <w:tmpl w:val="0000001F"/>
    <w:name w:val="WW8Num31"/>
    <w:lvl w:ilvl="0">
      <w:start w:val="1"/>
      <w:numFmt w:val="bullet"/>
      <w:lvlText w:val=""/>
      <w:lvlJc w:val="left"/>
      <w:pPr>
        <w:tabs>
          <w:tab w:val="num" w:pos="357"/>
        </w:tabs>
        <w:ind w:left="357" w:hanging="357"/>
      </w:pPr>
      <w:rPr>
        <w:rFonts w:ascii="Mangal" w:hAnsi="Mangal" w:cs="Mangal"/>
      </w:rPr>
    </w:lvl>
  </w:abstractNum>
  <w:abstractNum w:abstractNumId="31" w15:restartNumberingAfterBreak="0">
    <w:nsid w:val="00000020"/>
    <w:multiLevelType w:val="singleLevel"/>
    <w:tmpl w:val="00000020"/>
    <w:name w:val="WW8Num32"/>
    <w:lvl w:ilvl="0">
      <w:start w:val="1"/>
      <w:numFmt w:val="bullet"/>
      <w:lvlText w:val=""/>
      <w:lvlJc w:val="left"/>
      <w:pPr>
        <w:tabs>
          <w:tab w:val="num" w:pos="357"/>
        </w:tabs>
        <w:ind w:left="357" w:hanging="357"/>
      </w:pPr>
      <w:rPr>
        <w:rFonts w:ascii="Mangal" w:hAnsi="Mangal" w:cs="Mangal"/>
      </w:rPr>
    </w:lvl>
  </w:abstractNum>
  <w:abstractNum w:abstractNumId="32" w15:restartNumberingAfterBreak="0">
    <w:nsid w:val="00000021"/>
    <w:multiLevelType w:val="singleLevel"/>
    <w:tmpl w:val="00000021"/>
    <w:name w:val="WW8Num33"/>
    <w:lvl w:ilvl="0">
      <w:start w:val="1"/>
      <w:numFmt w:val="bullet"/>
      <w:lvlText w:val=""/>
      <w:lvlJc w:val="left"/>
      <w:pPr>
        <w:tabs>
          <w:tab w:val="num" w:pos="357"/>
        </w:tabs>
        <w:ind w:left="357" w:hanging="357"/>
      </w:pPr>
      <w:rPr>
        <w:rFonts w:ascii="Mangal" w:hAnsi="Mangal" w:cs="Mangal"/>
      </w:rPr>
    </w:lvl>
  </w:abstractNum>
  <w:abstractNum w:abstractNumId="33" w15:restartNumberingAfterBreak="0">
    <w:nsid w:val="00000022"/>
    <w:multiLevelType w:val="singleLevel"/>
    <w:tmpl w:val="00000022"/>
    <w:name w:val="WW8Num35"/>
    <w:lvl w:ilvl="0">
      <w:start w:val="1"/>
      <w:numFmt w:val="bullet"/>
      <w:lvlText w:val=""/>
      <w:lvlJc w:val="left"/>
      <w:pPr>
        <w:tabs>
          <w:tab w:val="num" w:pos="357"/>
        </w:tabs>
        <w:ind w:left="357" w:hanging="357"/>
      </w:pPr>
      <w:rPr>
        <w:rFonts w:ascii="Mangal" w:hAnsi="Mangal" w:cs="Mangal"/>
      </w:rPr>
    </w:lvl>
  </w:abstractNum>
  <w:abstractNum w:abstractNumId="34" w15:restartNumberingAfterBreak="0">
    <w:nsid w:val="00000023"/>
    <w:multiLevelType w:val="singleLevel"/>
    <w:tmpl w:val="04050001"/>
    <w:lvl w:ilvl="0">
      <w:start w:val="1"/>
      <w:numFmt w:val="bullet"/>
      <w:lvlText w:val=""/>
      <w:lvlJc w:val="left"/>
      <w:pPr>
        <w:ind w:left="720" w:hanging="360"/>
      </w:pPr>
      <w:rPr>
        <w:rFonts w:ascii="Symbol" w:hAnsi="Symbol" w:hint="default"/>
      </w:rPr>
    </w:lvl>
  </w:abstractNum>
  <w:abstractNum w:abstractNumId="35" w15:restartNumberingAfterBreak="0">
    <w:nsid w:val="00000024"/>
    <w:multiLevelType w:val="singleLevel"/>
    <w:tmpl w:val="00000024"/>
    <w:name w:val="WW8Num37"/>
    <w:lvl w:ilvl="0">
      <w:start w:val="1"/>
      <w:numFmt w:val="bullet"/>
      <w:lvlText w:val=""/>
      <w:lvlJc w:val="left"/>
      <w:pPr>
        <w:tabs>
          <w:tab w:val="num" w:pos="357"/>
        </w:tabs>
        <w:ind w:left="357" w:hanging="357"/>
      </w:pPr>
      <w:rPr>
        <w:rFonts w:ascii="Mangal" w:hAnsi="Mangal" w:cs="Mangal"/>
      </w:rPr>
    </w:lvl>
  </w:abstractNum>
  <w:abstractNum w:abstractNumId="36" w15:restartNumberingAfterBreak="0">
    <w:nsid w:val="00000025"/>
    <w:multiLevelType w:val="singleLevel"/>
    <w:tmpl w:val="04050001"/>
    <w:lvl w:ilvl="0">
      <w:start w:val="1"/>
      <w:numFmt w:val="bullet"/>
      <w:lvlText w:val=""/>
      <w:lvlJc w:val="left"/>
      <w:pPr>
        <w:ind w:left="360" w:hanging="360"/>
      </w:pPr>
      <w:rPr>
        <w:rFonts w:ascii="Symbol" w:hAnsi="Symbol" w:hint="default"/>
      </w:rPr>
    </w:lvl>
  </w:abstractNum>
  <w:abstractNum w:abstractNumId="37" w15:restartNumberingAfterBreak="0">
    <w:nsid w:val="00000026"/>
    <w:multiLevelType w:val="singleLevel"/>
    <w:tmpl w:val="00000026"/>
    <w:name w:val="WW8Num39"/>
    <w:lvl w:ilvl="0">
      <w:start w:val="1"/>
      <w:numFmt w:val="bullet"/>
      <w:lvlText w:val=""/>
      <w:lvlJc w:val="left"/>
      <w:pPr>
        <w:tabs>
          <w:tab w:val="num" w:pos="357"/>
        </w:tabs>
        <w:ind w:left="357" w:hanging="357"/>
      </w:pPr>
      <w:rPr>
        <w:rFonts w:ascii="Mangal" w:hAnsi="Mangal" w:cs="Mangal"/>
      </w:rPr>
    </w:lvl>
  </w:abstractNum>
  <w:abstractNum w:abstractNumId="38" w15:restartNumberingAfterBreak="0">
    <w:nsid w:val="00000027"/>
    <w:multiLevelType w:val="singleLevel"/>
    <w:tmpl w:val="00000027"/>
    <w:name w:val="WW8Num40"/>
    <w:lvl w:ilvl="0">
      <w:start w:val="1"/>
      <w:numFmt w:val="bullet"/>
      <w:lvlText w:val=""/>
      <w:lvlJc w:val="left"/>
      <w:pPr>
        <w:tabs>
          <w:tab w:val="num" w:pos="357"/>
        </w:tabs>
        <w:ind w:left="357" w:hanging="357"/>
      </w:pPr>
      <w:rPr>
        <w:rFonts w:ascii="Mangal" w:hAnsi="Mangal" w:cs="Mangal"/>
      </w:rPr>
    </w:lvl>
  </w:abstractNum>
  <w:abstractNum w:abstractNumId="39" w15:restartNumberingAfterBreak="0">
    <w:nsid w:val="00000028"/>
    <w:multiLevelType w:val="singleLevel"/>
    <w:tmpl w:val="00000028"/>
    <w:name w:val="WW8Num41"/>
    <w:lvl w:ilvl="0">
      <w:start w:val="1"/>
      <w:numFmt w:val="bullet"/>
      <w:lvlText w:val=""/>
      <w:lvlJc w:val="left"/>
      <w:pPr>
        <w:tabs>
          <w:tab w:val="num" w:pos="357"/>
        </w:tabs>
        <w:ind w:left="357" w:hanging="357"/>
      </w:pPr>
      <w:rPr>
        <w:rFonts w:ascii="Mangal" w:hAnsi="Mangal" w:cs="Mangal"/>
      </w:rPr>
    </w:lvl>
  </w:abstractNum>
  <w:abstractNum w:abstractNumId="40" w15:restartNumberingAfterBreak="0">
    <w:nsid w:val="00000029"/>
    <w:multiLevelType w:val="singleLevel"/>
    <w:tmpl w:val="00000029"/>
    <w:name w:val="WW8Num42"/>
    <w:lvl w:ilvl="0">
      <w:start w:val="1"/>
      <w:numFmt w:val="bullet"/>
      <w:lvlText w:val=""/>
      <w:lvlJc w:val="left"/>
      <w:pPr>
        <w:tabs>
          <w:tab w:val="num" w:pos="357"/>
        </w:tabs>
        <w:ind w:left="357" w:hanging="357"/>
      </w:pPr>
      <w:rPr>
        <w:rFonts w:ascii="Mangal" w:hAnsi="Mangal" w:cs="Mangal"/>
      </w:rPr>
    </w:lvl>
  </w:abstractNum>
  <w:abstractNum w:abstractNumId="41" w15:restartNumberingAfterBreak="0">
    <w:nsid w:val="0000002A"/>
    <w:multiLevelType w:val="singleLevel"/>
    <w:tmpl w:val="0000002A"/>
    <w:name w:val="WW8Num43"/>
    <w:lvl w:ilvl="0">
      <w:start w:val="1"/>
      <w:numFmt w:val="bullet"/>
      <w:lvlText w:val=""/>
      <w:lvlJc w:val="left"/>
      <w:pPr>
        <w:tabs>
          <w:tab w:val="num" w:pos="357"/>
        </w:tabs>
        <w:ind w:left="357" w:hanging="357"/>
      </w:pPr>
      <w:rPr>
        <w:rFonts w:ascii="Mangal" w:hAnsi="Mangal" w:cs="Mangal"/>
      </w:rPr>
    </w:lvl>
  </w:abstractNum>
  <w:abstractNum w:abstractNumId="42" w15:restartNumberingAfterBreak="0">
    <w:nsid w:val="0000002B"/>
    <w:multiLevelType w:val="singleLevel"/>
    <w:tmpl w:val="0000002B"/>
    <w:name w:val="WW8Num44"/>
    <w:lvl w:ilvl="0">
      <w:start w:val="1"/>
      <w:numFmt w:val="bullet"/>
      <w:lvlText w:val=""/>
      <w:lvlJc w:val="left"/>
      <w:pPr>
        <w:tabs>
          <w:tab w:val="num" w:pos="357"/>
        </w:tabs>
        <w:ind w:left="357" w:hanging="357"/>
      </w:pPr>
      <w:rPr>
        <w:rFonts w:ascii="Mangal" w:hAnsi="Mangal"/>
        <w:b w:val="0"/>
      </w:rPr>
    </w:lvl>
  </w:abstractNum>
  <w:abstractNum w:abstractNumId="43" w15:restartNumberingAfterBreak="0">
    <w:nsid w:val="0000002C"/>
    <w:multiLevelType w:val="singleLevel"/>
    <w:tmpl w:val="0000002C"/>
    <w:name w:val="WW8Num46"/>
    <w:lvl w:ilvl="0">
      <w:start w:val="1"/>
      <w:numFmt w:val="bullet"/>
      <w:lvlText w:val=""/>
      <w:lvlJc w:val="left"/>
      <w:pPr>
        <w:tabs>
          <w:tab w:val="num" w:pos="357"/>
        </w:tabs>
        <w:ind w:left="357" w:hanging="357"/>
      </w:pPr>
      <w:rPr>
        <w:rFonts w:ascii="Mangal" w:hAnsi="Mangal" w:cs="Mangal"/>
      </w:rPr>
    </w:lvl>
  </w:abstractNum>
  <w:abstractNum w:abstractNumId="44" w15:restartNumberingAfterBreak="0">
    <w:nsid w:val="0000002D"/>
    <w:multiLevelType w:val="singleLevel"/>
    <w:tmpl w:val="0000002D"/>
    <w:name w:val="WW8Num47"/>
    <w:lvl w:ilvl="0">
      <w:start w:val="1"/>
      <w:numFmt w:val="bullet"/>
      <w:lvlText w:val=""/>
      <w:lvlJc w:val="left"/>
      <w:pPr>
        <w:tabs>
          <w:tab w:val="num" w:pos="360"/>
        </w:tabs>
        <w:ind w:left="360" w:hanging="360"/>
      </w:pPr>
      <w:rPr>
        <w:rFonts w:ascii="Mangal" w:hAnsi="Mangal" w:cs="Mangal"/>
      </w:rPr>
    </w:lvl>
  </w:abstractNum>
  <w:abstractNum w:abstractNumId="45" w15:restartNumberingAfterBreak="0">
    <w:nsid w:val="0000002E"/>
    <w:multiLevelType w:val="singleLevel"/>
    <w:tmpl w:val="0000002E"/>
    <w:name w:val="WW8Num48"/>
    <w:lvl w:ilvl="0">
      <w:start w:val="1"/>
      <w:numFmt w:val="bullet"/>
      <w:lvlText w:val=""/>
      <w:lvlJc w:val="left"/>
      <w:pPr>
        <w:tabs>
          <w:tab w:val="num" w:pos="357"/>
        </w:tabs>
        <w:ind w:left="357" w:hanging="357"/>
      </w:pPr>
      <w:rPr>
        <w:rFonts w:ascii="Mangal" w:hAnsi="Mangal" w:cs="Mangal"/>
      </w:rPr>
    </w:lvl>
  </w:abstractNum>
  <w:abstractNum w:abstractNumId="46" w15:restartNumberingAfterBreak="0">
    <w:nsid w:val="0000002F"/>
    <w:multiLevelType w:val="singleLevel"/>
    <w:tmpl w:val="0000002F"/>
    <w:name w:val="WW8Num49"/>
    <w:lvl w:ilvl="0">
      <w:start w:val="1"/>
      <w:numFmt w:val="bullet"/>
      <w:lvlText w:val=""/>
      <w:lvlJc w:val="left"/>
      <w:pPr>
        <w:tabs>
          <w:tab w:val="num" w:pos="360"/>
        </w:tabs>
        <w:ind w:left="360" w:hanging="360"/>
      </w:pPr>
      <w:rPr>
        <w:rFonts w:ascii="Mangal" w:hAnsi="Mangal" w:cs="Mangal"/>
      </w:rPr>
    </w:lvl>
  </w:abstractNum>
  <w:abstractNum w:abstractNumId="47" w15:restartNumberingAfterBreak="0">
    <w:nsid w:val="00000030"/>
    <w:multiLevelType w:val="singleLevel"/>
    <w:tmpl w:val="457E8456"/>
    <w:name w:val="WW8Num50"/>
    <w:lvl w:ilvl="0">
      <w:start w:val="1"/>
      <w:numFmt w:val="bullet"/>
      <w:lvlText w:val=""/>
      <w:lvlJc w:val="left"/>
      <w:pPr>
        <w:tabs>
          <w:tab w:val="num" w:pos="360"/>
        </w:tabs>
        <w:ind w:left="360" w:hanging="360"/>
      </w:pPr>
      <w:rPr>
        <w:rFonts w:ascii="Mangal" w:hAnsi="Mangal" w:cs="Mangal" w:hint="default"/>
      </w:rPr>
    </w:lvl>
  </w:abstractNum>
  <w:abstractNum w:abstractNumId="48" w15:restartNumberingAfterBreak="0">
    <w:nsid w:val="00000031"/>
    <w:multiLevelType w:val="singleLevel"/>
    <w:tmpl w:val="00000031"/>
    <w:name w:val="WW8Num51"/>
    <w:lvl w:ilvl="0">
      <w:start w:val="1"/>
      <w:numFmt w:val="bullet"/>
      <w:lvlText w:val=""/>
      <w:lvlJc w:val="left"/>
      <w:pPr>
        <w:tabs>
          <w:tab w:val="num" w:pos="357"/>
        </w:tabs>
        <w:ind w:left="357" w:hanging="357"/>
      </w:pPr>
      <w:rPr>
        <w:rFonts w:ascii="Mangal" w:hAnsi="Mangal" w:cs="Mangal"/>
      </w:rPr>
    </w:lvl>
  </w:abstractNum>
  <w:abstractNum w:abstractNumId="49" w15:restartNumberingAfterBreak="0">
    <w:nsid w:val="00000032"/>
    <w:multiLevelType w:val="singleLevel"/>
    <w:tmpl w:val="00000032"/>
    <w:name w:val="WW8Num52"/>
    <w:lvl w:ilvl="0">
      <w:start w:val="1"/>
      <w:numFmt w:val="bullet"/>
      <w:lvlText w:val=""/>
      <w:lvlJc w:val="left"/>
      <w:pPr>
        <w:tabs>
          <w:tab w:val="num" w:pos="357"/>
        </w:tabs>
        <w:ind w:left="357" w:hanging="357"/>
      </w:pPr>
      <w:rPr>
        <w:rFonts w:ascii="Mangal" w:hAnsi="Mangal" w:cs="Mangal"/>
      </w:rPr>
    </w:lvl>
  </w:abstractNum>
  <w:abstractNum w:abstractNumId="50" w15:restartNumberingAfterBreak="0">
    <w:nsid w:val="00000033"/>
    <w:multiLevelType w:val="singleLevel"/>
    <w:tmpl w:val="EEE0CB2A"/>
    <w:name w:val="WW8Num53"/>
    <w:lvl w:ilvl="0">
      <w:start w:val="1"/>
      <w:numFmt w:val="bullet"/>
      <w:lvlText w:val=""/>
      <w:lvlJc w:val="left"/>
      <w:pPr>
        <w:tabs>
          <w:tab w:val="num" w:pos="360"/>
        </w:tabs>
        <w:ind w:left="360" w:hanging="360"/>
      </w:pPr>
      <w:rPr>
        <w:rFonts w:ascii="Mangal" w:hAnsi="Mangal" w:cs="Mangal" w:hint="default"/>
      </w:rPr>
    </w:lvl>
  </w:abstractNum>
  <w:abstractNum w:abstractNumId="51" w15:restartNumberingAfterBreak="0">
    <w:nsid w:val="00000034"/>
    <w:multiLevelType w:val="singleLevel"/>
    <w:tmpl w:val="00000034"/>
    <w:name w:val="WW8Num54"/>
    <w:lvl w:ilvl="0">
      <w:start w:val="1"/>
      <w:numFmt w:val="bullet"/>
      <w:lvlText w:val=""/>
      <w:lvlJc w:val="left"/>
      <w:pPr>
        <w:tabs>
          <w:tab w:val="num" w:pos="357"/>
        </w:tabs>
        <w:ind w:left="357" w:hanging="357"/>
      </w:pPr>
      <w:rPr>
        <w:rFonts w:ascii="Mangal" w:hAnsi="Mangal" w:cs="Mangal"/>
      </w:rPr>
    </w:lvl>
  </w:abstractNum>
  <w:abstractNum w:abstractNumId="52" w15:restartNumberingAfterBreak="0">
    <w:nsid w:val="00000035"/>
    <w:multiLevelType w:val="singleLevel"/>
    <w:tmpl w:val="828A69EC"/>
    <w:name w:val="WW8Num55"/>
    <w:lvl w:ilvl="0">
      <w:start w:val="1"/>
      <w:numFmt w:val="bullet"/>
      <w:lvlText w:val=""/>
      <w:lvlJc w:val="left"/>
      <w:pPr>
        <w:tabs>
          <w:tab w:val="num" w:pos="357"/>
        </w:tabs>
        <w:ind w:left="357" w:hanging="357"/>
      </w:pPr>
      <w:rPr>
        <w:rFonts w:ascii="Mangal" w:hAnsi="Mangal" w:cs="Mangal" w:hint="default"/>
      </w:rPr>
    </w:lvl>
  </w:abstractNum>
  <w:abstractNum w:abstractNumId="53" w15:restartNumberingAfterBreak="0">
    <w:nsid w:val="00000036"/>
    <w:multiLevelType w:val="singleLevel"/>
    <w:tmpl w:val="00000036"/>
    <w:name w:val="WW8Num56"/>
    <w:lvl w:ilvl="0">
      <w:start w:val="1"/>
      <w:numFmt w:val="bullet"/>
      <w:lvlText w:val=""/>
      <w:lvlJc w:val="left"/>
      <w:pPr>
        <w:tabs>
          <w:tab w:val="num" w:pos="360"/>
        </w:tabs>
        <w:ind w:left="360" w:hanging="360"/>
      </w:pPr>
      <w:rPr>
        <w:rFonts w:ascii="Mangal" w:hAnsi="Mangal" w:cs="Mangal"/>
      </w:rPr>
    </w:lvl>
  </w:abstractNum>
  <w:abstractNum w:abstractNumId="54" w15:restartNumberingAfterBreak="0">
    <w:nsid w:val="00000037"/>
    <w:multiLevelType w:val="singleLevel"/>
    <w:tmpl w:val="00000037"/>
    <w:name w:val="WW8Num57"/>
    <w:lvl w:ilvl="0">
      <w:start w:val="1"/>
      <w:numFmt w:val="bullet"/>
      <w:lvlText w:val=""/>
      <w:lvlJc w:val="left"/>
      <w:pPr>
        <w:tabs>
          <w:tab w:val="num" w:pos="357"/>
        </w:tabs>
        <w:ind w:left="357" w:hanging="357"/>
      </w:pPr>
      <w:rPr>
        <w:rFonts w:ascii="Mangal" w:hAnsi="Mangal" w:cs="Mangal"/>
      </w:rPr>
    </w:lvl>
  </w:abstractNum>
  <w:abstractNum w:abstractNumId="55" w15:restartNumberingAfterBreak="0">
    <w:nsid w:val="00000038"/>
    <w:multiLevelType w:val="singleLevel"/>
    <w:tmpl w:val="00000038"/>
    <w:name w:val="WW8Num58"/>
    <w:lvl w:ilvl="0">
      <w:start w:val="1"/>
      <w:numFmt w:val="bullet"/>
      <w:lvlText w:val=""/>
      <w:lvlJc w:val="left"/>
      <w:pPr>
        <w:tabs>
          <w:tab w:val="num" w:pos="360"/>
        </w:tabs>
        <w:ind w:left="360" w:hanging="360"/>
      </w:pPr>
      <w:rPr>
        <w:rFonts w:ascii="Mangal" w:hAnsi="Mangal" w:cs="Mangal"/>
      </w:rPr>
    </w:lvl>
  </w:abstractNum>
  <w:abstractNum w:abstractNumId="56" w15:restartNumberingAfterBreak="0">
    <w:nsid w:val="00000039"/>
    <w:multiLevelType w:val="singleLevel"/>
    <w:tmpl w:val="00000039"/>
    <w:name w:val="WW8Num59"/>
    <w:lvl w:ilvl="0">
      <w:start w:val="1"/>
      <w:numFmt w:val="bullet"/>
      <w:lvlText w:val=""/>
      <w:lvlJc w:val="left"/>
      <w:pPr>
        <w:tabs>
          <w:tab w:val="num" w:pos="0"/>
        </w:tabs>
        <w:ind w:left="720" w:hanging="360"/>
      </w:pPr>
      <w:rPr>
        <w:rFonts w:ascii="Cascadia Mono SemiBold" w:hAnsi="Cascadia Mono SemiBold" w:cs="Mangal"/>
      </w:rPr>
    </w:lvl>
  </w:abstractNum>
  <w:abstractNum w:abstractNumId="57" w15:restartNumberingAfterBreak="0">
    <w:nsid w:val="0000003A"/>
    <w:multiLevelType w:val="singleLevel"/>
    <w:tmpl w:val="04050001"/>
    <w:lvl w:ilvl="0">
      <w:start w:val="1"/>
      <w:numFmt w:val="bullet"/>
      <w:lvlText w:val=""/>
      <w:lvlJc w:val="left"/>
      <w:pPr>
        <w:ind w:left="360" w:hanging="360"/>
      </w:pPr>
      <w:rPr>
        <w:rFonts w:ascii="Symbol" w:hAnsi="Symbol" w:hint="default"/>
      </w:rPr>
    </w:lvl>
  </w:abstractNum>
  <w:abstractNum w:abstractNumId="58" w15:restartNumberingAfterBreak="0">
    <w:nsid w:val="0000003B"/>
    <w:multiLevelType w:val="singleLevel"/>
    <w:tmpl w:val="0000003B"/>
    <w:name w:val="WW8Num61"/>
    <w:lvl w:ilvl="0">
      <w:start w:val="1"/>
      <w:numFmt w:val="bullet"/>
      <w:lvlText w:val=""/>
      <w:lvlJc w:val="left"/>
      <w:pPr>
        <w:tabs>
          <w:tab w:val="num" w:pos="0"/>
        </w:tabs>
        <w:ind w:left="720" w:hanging="360"/>
      </w:pPr>
      <w:rPr>
        <w:rFonts w:ascii="Cascadia Mono SemiBold" w:hAnsi="Cascadia Mono SemiBold" w:cs="Mangal"/>
      </w:rPr>
    </w:lvl>
  </w:abstractNum>
  <w:abstractNum w:abstractNumId="59" w15:restartNumberingAfterBreak="0">
    <w:nsid w:val="0000003C"/>
    <w:multiLevelType w:val="singleLevel"/>
    <w:tmpl w:val="0000003C"/>
    <w:name w:val="WW8Num62"/>
    <w:lvl w:ilvl="0">
      <w:start w:val="1"/>
      <w:numFmt w:val="bullet"/>
      <w:lvlText w:val=""/>
      <w:lvlJc w:val="left"/>
      <w:pPr>
        <w:tabs>
          <w:tab w:val="num" w:pos="0"/>
        </w:tabs>
        <w:ind w:left="720" w:hanging="360"/>
      </w:pPr>
      <w:rPr>
        <w:rFonts w:ascii="Cascadia Mono SemiBold" w:hAnsi="Cascadia Mono SemiBold" w:cs="Mangal"/>
      </w:rPr>
    </w:lvl>
  </w:abstractNum>
  <w:abstractNum w:abstractNumId="60" w15:restartNumberingAfterBreak="0">
    <w:nsid w:val="0000003D"/>
    <w:multiLevelType w:val="singleLevel"/>
    <w:tmpl w:val="0000003D"/>
    <w:name w:val="WW8Num63"/>
    <w:lvl w:ilvl="0">
      <w:start w:val="1"/>
      <w:numFmt w:val="bullet"/>
      <w:lvlText w:val=""/>
      <w:lvlJc w:val="left"/>
      <w:pPr>
        <w:tabs>
          <w:tab w:val="num" w:pos="0"/>
        </w:tabs>
        <w:ind w:left="360" w:hanging="360"/>
      </w:pPr>
      <w:rPr>
        <w:rFonts w:ascii="Mangal" w:hAnsi="Mangal" w:cs="Mangal"/>
      </w:rPr>
    </w:lvl>
  </w:abstractNum>
  <w:abstractNum w:abstractNumId="61" w15:restartNumberingAfterBreak="0">
    <w:nsid w:val="0000003E"/>
    <w:multiLevelType w:val="singleLevel"/>
    <w:tmpl w:val="0000003E"/>
    <w:name w:val="WW8Num64"/>
    <w:lvl w:ilvl="0">
      <w:start w:val="1"/>
      <w:numFmt w:val="bullet"/>
      <w:lvlText w:val=""/>
      <w:lvlJc w:val="left"/>
      <w:pPr>
        <w:tabs>
          <w:tab w:val="num" w:pos="0"/>
        </w:tabs>
        <w:ind w:left="720" w:hanging="360"/>
      </w:pPr>
      <w:rPr>
        <w:rFonts w:ascii="Cascadia Mono SemiBold" w:hAnsi="Cascadia Mono SemiBold" w:cs="Mangal"/>
      </w:rPr>
    </w:lvl>
  </w:abstractNum>
  <w:abstractNum w:abstractNumId="62" w15:restartNumberingAfterBreak="0">
    <w:nsid w:val="0000003F"/>
    <w:multiLevelType w:val="singleLevel"/>
    <w:tmpl w:val="0000003F"/>
    <w:name w:val="WW8Num65"/>
    <w:lvl w:ilvl="0">
      <w:start w:val="1"/>
      <w:numFmt w:val="bullet"/>
      <w:lvlText w:val=""/>
      <w:lvlJc w:val="left"/>
      <w:pPr>
        <w:tabs>
          <w:tab w:val="num" w:pos="0"/>
        </w:tabs>
        <w:ind w:left="720" w:hanging="360"/>
      </w:pPr>
      <w:rPr>
        <w:rFonts w:ascii="Mangal" w:hAnsi="Mangal" w:cs="Mangal"/>
      </w:rPr>
    </w:lvl>
  </w:abstractNum>
  <w:abstractNum w:abstractNumId="63" w15:restartNumberingAfterBreak="0">
    <w:nsid w:val="00000040"/>
    <w:multiLevelType w:val="singleLevel"/>
    <w:tmpl w:val="00000040"/>
    <w:name w:val="WW8Num66"/>
    <w:lvl w:ilvl="0">
      <w:start w:val="1"/>
      <w:numFmt w:val="bullet"/>
      <w:lvlText w:val=""/>
      <w:lvlJc w:val="left"/>
      <w:pPr>
        <w:tabs>
          <w:tab w:val="num" w:pos="0"/>
        </w:tabs>
        <w:ind w:left="360" w:hanging="360"/>
      </w:pPr>
      <w:rPr>
        <w:rFonts w:ascii="Mangal" w:hAnsi="Mangal" w:cs="Mangal"/>
      </w:rPr>
    </w:lvl>
  </w:abstractNum>
  <w:abstractNum w:abstractNumId="64" w15:restartNumberingAfterBreak="0">
    <w:nsid w:val="03C60514"/>
    <w:multiLevelType w:val="multilevel"/>
    <w:tmpl w:val="EED4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8EF6049"/>
    <w:multiLevelType w:val="multilevel"/>
    <w:tmpl w:val="4094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99953C3"/>
    <w:multiLevelType w:val="hybridMultilevel"/>
    <w:tmpl w:val="808AA6D4"/>
    <w:name w:val="WW8Num53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ambria Math" w:hAnsi="Cambria Math" w:cs="Cambria Math" w:hint="default"/>
      </w:rPr>
    </w:lvl>
    <w:lvl w:ilvl="2" w:tplc="04050005" w:tentative="1">
      <w:start w:val="1"/>
      <w:numFmt w:val="bullet"/>
      <w:lvlText w:val=""/>
      <w:lvlJc w:val="left"/>
      <w:pPr>
        <w:ind w:left="1800" w:hanging="360"/>
      </w:pPr>
      <w:rPr>
        <w:rFonts w:ascii="Cascadia Mono SemiBold" w:hAnsi="Cascadia Mono SemiBold" w:hint="default"/>
      </w:rPr>
    </w:lvl>
    <w:lvl w:ilvl="3" w:tplc="04050001" w:tentative="1">
      <w:start w:val="1"/>
      <w:numFmt w:val="bullet"/>
      <w:lvlText w:val=""/>
      <w:lvlJc w:val="left"/>
      <w:pPr>
        <w:ind w:left="2520" w:hanging="360"/>
      </w:pPr>
      <w:rPr>
        <w:rFonts w:ascii="Mangal" w:hAnsi="Mangal" w:hint="default"/>
      </w:rPr>
    </w:lvl>
    <w:lvl w:ilvl="4" w:tplc="04050003" w:tentative="1">
      <w:start w:val="1"/>
      <w:numFmt w:val="bullet"/>
      <w:lvlText w:val="o"/>
      <w:lvlJc w:val="left"/>
      <w:pPr>
        <w:ind w:left="3240" w:hanging="360"/>
      </w:pPr>
      <w:rPr>
        <w:rFonts w:ascii="Cambria Math" w:hAnsi="Cambria Math" w:cs="Cambria Math" w:hint="default"/>
      </w:rPr>
    </w:lvl>
    <w:lvl w:ilvl="5" w:tplc="04050005" w:tentative="1">
      <w:start w:val="1"/>
      <w:numFmt w:val="bullet"/>
      <w:lvlText w:val=""/>
      <w:lvlJc w:val="left"/>
      <w:pPr>
        <w:ind w:left="3960" w:hanging="360"/>
      </w:pPr>
      <w:rPr>
        <w:rFonts w:ascii="Cascadia Mono SemiBold" w:hAnsi="Cascadia Mono SemiBold" w:hint="default"/>
      </w:rPr>
    </w:lvl>
    <w:lvl w:ilvl="6" w:tplc="04050001" w:tentative="1">
      <w:start w:val="1"/>
      <w:numFmt w:val="bullet"/>
      <w:lvlText w:val=""/>
      <w:lvlJc w:val="left"/>
      <w:pPr>
        <w:ind w:left="4680" w:hanging="360"/>
      </w:pPr>
      <w:rPr>
        <w:rFonts w:ascii="Mangal" w:hAnsi="Mangal" w:hint="default"/>
      </w:rPr>
    </w:lvl>
    <w:lvl w:ilvl="7" w:tplc="04050003" w:tentative="1">
      <w:start w:val="1"/>
      <w:numFmt w:val="bullet"/>
      <w:lvlText w:val="o"/>
      <w:lvlJc w:val="left"/>
      <w:pPr>
        <w:ind w:left="5400" w:hanging="360"/>
      </w:pPr>
      <w:rPr>
        <w:rFonts w:ascii="Cambria Math" w:hAnsi="Cambria Math" w:cs="Cambria Math" w:hint="default"/>
      </w:rPr>
    </w:lvl>
    <w:lvl w:ilvl="8" w:tplc="04050005" w:tentative="1">
      <w:start w:val="1"/>
      <w:numFmt w:val="bullet"/>
      <w:lvlText w:val=""/>
      <w:lvlJc w:val="left"/>
      <w:pPr>
        <w:ind w:left="6120" w:hanging="360"/>
      </w:pPr>
      <w:rPr>
        <w:rFonts w:ascii="Cascadia Mono SemiBold" w:hAnsi="Cascadia Mono SemiBold" w:hint="default"/>
      </w:rPr>
    </w:lvl>
  </w:abstractNum>
  <w:abstractNum w:abstractNumId="67" w15:restartNumberingAfterBreak="0">
    <w:nsid w:val="14217C2C"/>
    <w:multiLevelType w:val="multilevel"/>
    <w:tmpl w:val="E042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4262A8D"/>
    <w:multiLevelType w:val="hybridMultilevel"/>
    <w:tmpl w:val="DECE10BE"/>
    <w:lvl w:ilvl="0" w:tplc="04050001">
      <w:start w:val="1"/>
      <w:numFmt w:val="bullet"/>
      <w:lvlText w:val=""/>
      <w:lvlJc w:val="left"/>
      <w:pPr>
        <w:ind w:left="1152" w:hanging="360"/>
      </w:pPr>
      <w:rPr>
        <w:rFonts w:ascii="Symbol" w:hAnsi="Symbol" w:hint="default"/>
      </w:rPr>
    </w:lvl>
    <w:lvl w:ilvl="1" w:tplc="04050003" w:tentative="1">
      <w:start w:val="1"/>
      <w:numFmt w:val="bullet"/>
      <w:lvlText w:val="o"/>
      <w:lvlJc w:val="left"/>
      <w:pPr>
        <w:ind w:left="1872" w:hanging="360"/>
      </w:pPr>
      <w:rPr>
        <w:rFonts w:ascii="Cambria Math" w:hAnsi="Cambria Math" w:cs="Cambria Math" w:hint="default"/>
      </w:rPr>
    </w:lvl>
    <w:lvl w:ilvl="2" w:tplc="04050005" w:tentative="1">
      <w:start w:val="1"/>
      <w:numFmt w:val="bullet"/>
      <w:lvlText w:val=""/>
      <w:lvlJc w:val="left"/>
      <w:pPr>
        <w:ind w:left="2592" w:hanging="360"/>
      </w:pPr>
      <w:rPr>
        <w:rFonts w:ascii="Cascadia Mono SemiBold" w:hAnsi="Cascadia Mono SemiBold" w:hint="default"/>
      </w:rPr>
    </w:lvl>
    <w:lvl w:ilvl="3" w:tplc="04050001" w:tentative="1">
      <w:start w:val="1"/>
      <w:numFmt w:val="bullet"/>
      <w:lvlText w:val=""/>
      <w:lvlJc w:val="left"/>
      <w:pPr>
        <w:ind w:left="3312" w:hanging="360"/>
      </w:pPr>
      <w:rPr>
        <w:rFonts w:ascii="Mangal" w:hAnsi="Mangal" w:hint="default"/>
      </w:rPr>
    </w:lvl>
    <w:lvl w:ilvl="4" w:tplc="04050003" w:tentative="1">
      <w:start w:val="1"/>
      <w:numFmt w:val="bullet"/>
      <w:lvlText w:val="o"/>
      <w:lvlJc w:val="left"/>
      <w:pPr>
        <w:ind w:left="4032" w:hanging="360"/>
      </w:pPr>
      <w:rPr>
        <w:rFonts w:ascii="Cambria Math" w:hAnsi="Cambria Math" w:cs="Cambria Math" w:hint="default"/>
      </w:rPr>
    </w:lvl>
    <w:lvl w:ilvl="5" w:tplc="04050005" w:tentative="1">
      <w:start w:val="1"/>
      <w:numFmt w:val="bullet"/>
      <w:lvlText w:val=""/>
      <w:lvlJc w:val="left"/>
      <w:pPr>
        <w:ind w:left="4752" w:hanging="360"/>
      </w:pPr>
      <w:rPr>
        <w:rFonts w:ascii="Cascadia Mono SemiBold" w:hAnsi="Cascadia Mono SemiBold" w:hint="default"/>
      </w:rPr>
    </w:lvl>
    <w:lvl w:ilvl="6" w:tplc="04050001" w:tentative="1">
      <w:start w:val="1"/>
      <w:numFmt w:val="bullet"/>
      <w:lvlText w:val=""/>
      <w:lvlJc w:val="left"/>
      <w:pPr>
        <w:ind w:left="5472" w:hanging="360"/>
      </w:pPr>
      <w:rPr>
        <w:rFonts w:ascii="Mangal" w:hAnsi="Mangal" w:hint="default"/>
      </w:rPr>
    </w:lvl>
    <w:lvl w:ilvl="7" w:tplc="04050003" w:tentative="1">
      <w:start w:val="1"/>
      <w:numFmt w:val="bullet"/>
      <w:lvlText w:val="o"/>
      <w:lvlJc w:val="left"/>
      <w:pPr>
        <w:ind w:left="6192" w:hanging="360"/>
      </w:pPr>
      <w:rPr>
        <w:rFonts w:ascii="Cambria Math" w:hAnsi="Cambria Math" w:cs="Cambria Math" w:hint="default"/>
      </w:rPr>
    </w:lvl>
    <w:lvl w:ilvl="8" w:tplc="04050005" w:tentative="1">
      <w:start w:val="1"/>
      <w:numFmt w:val="bullet"/>
      <w:lvlText w:val=""/>
      <w:lvlJc w:val="left"/>
      <w:pPr>
        <w:ind w:left="6912" w:hanging="360"/>
      </w:pPr>
      <w:rPr>
        <w:rFonts w:ascii="Cascadia Mono SemiBold" w:hAnsi="Cascadia Mono SemiBold" w:hint="default"/>
      </w:rPr>
    </w:lvl>
  </w:abstractNum>
  <w:abstractNum w:abstractNumId="69" w15:restartNumberingAfterBreak="0">
    <w:nsid w:val="18180C30"/>
    <w:multiLevelType w:val="multilevel"/>
    <w:tmpl w:val="8D18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95F172F"/>
    <w:multiLevelType w:val="multilevel"/>
    <w:tmpl w:val="199C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AA72DD5"/>
    <w:multiLevelType w:val="multilevel"/>
    <w:tmpl w:val="1E98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BE71551"/>
    <w:multiLevelType w:val="multilevel"/>
    <w:tmpl w:val="EB80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EC051B5"/>
    <w:multiLevelType w:val="multilevel"/>
    <w:tmpl w:val="C5DE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8326DD"/>
    <w:multiLevelType w:val="hybridMultilevel"/>
    <w:tmpl w:val="2D101304"/>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5" w15:restartNumberingAfterBreak="0">
    <w:nsid w:val="24F864AD"/>
    <w:multiLevelType w:val="multilevel"/>
    <w:tmpl w:val="3D66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816066D"/>
    <w:multiLevelType w:val="hybridMultilevel"/>
    <w:tmpl w:val="AD8A28A2"/>
    <w:name w:val="WW8Num38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ambria Math" w:hAnsi="Cambria Math" w:cs="Cambria Math" w:hint="default"/>
      </w:rPr>
    </w:lvl>
    <w:lvl w:ilvl="2" w:tplc="04050005" w:tentative="1">
      <w:start w:val="1"/>
      <w:numFmt w:val="bullet"/>
      <w:lvlText w:val=""/>
      <w:lvlJc w:val="left"/>
      <w:pPr>
        <w:ind w:left="1800" w:hanging="360"/>
      </w:pPr>
      <w:rPr>
        <w:rFonts w:ascii="Cascadia Mono SemiBold" w:hAnsi="Cascadia Mono SemiBold" w:hint="default"/>
      </w:rPr>
    </w:lvl>
    <w:lvl w:ilvl="3" w:tplc="04050001" w:tentative="1">
      <w:start w:val="1"/>
      <w:numFmt w:val="bullet"/>
      <w:lvlText w:val=""/>
      <w:lvlJc w:val="left"/>
      <w:pPr>
        <w:ind w:left="2520" w:hanging="360"/>
      </w:pPr>
      <w:rPr>
        <w:rFonts w:ascii="Mangal" w:hAnsi="Mangal" w:hint="default"/>
      </w:rPr>
    </w:lvl>
    <w:lvl w:ilvl="4" w:tplc="04050003" w:tentative="1">
      <w:start w:val="1"/>
      <w:numFmt w:val="bullet"/>
      <w:lvlText w:val="o"/>
      <w:lvlJc w:val="left"/>
      <w:pPr>
        <w:ind w:left="3240" w:hanging="360"/>
      </w:pPr>
      <w:rPr>
        <w:rFonts w:ascii="Cambria Math" w:hAnsi="Cambria Math" w:cs="Cambria Math" w:hint="default"/>
      </w:rPr>
    </w:lvl>
    <w:lvl w:ilvl="5" w:tplc="04050005" w:tentative="1">
      <w:start w:val="1"/>
      <w:numFmt w:val="bullet"/>
      <w:lvlText w:val=""/>
      <w:lvlJc w:val="left"/>
      <w:pPr>
        <w:ind w:left="3960" w:hanging="360"/>
      </w:pPr>
      <w:rPr>
        <w:rFonts w:ascii="Cascadia Mono SemiBold" w:hAnsi="Cascadia Mono SemiBold" w:hint="default"/>
      </w:rPr>
    </w:lvl>
    <w:lvl w:ilvl="6" w:tplc="04050001" w:tentative="1">
      <w:start w:val="1"/>
      <w:numFmt w:val="bullet"/>
      <w:lvlText w:val=""/>
      <w:lvlJc w:val="left"/>
      <w:pPr>
        <w:ind w:left="4680" w:hanging="360"/>
      </w:pPr>
      <w:rPr>
        <w:rFonts w:ascii="Mangal" w:hAnsi="Mangal" w:hint="default"/>
      </w:rPr>
    </w:lvl>
    <w:lvl w:ilvl="7" w:tplc="04050003" w:tentative="1">
      <w:start w:val="1"/>
      <w:numFmt w:val="bullet"/>
      <w:lvlText w:val="o"/>
      <w:lvlJc w:val="left"/>
      <w:pPr>
        <w:ind w:left="5400" w:hanging="360"/>
      </w:pPr>
      <w:rPr>
        <w:rFonts w:ascii="Cambria Math" w:hAnsi="Cambria Math" w:cs="Cambria Math" w:hint="default"/>
      </w:rPr>
    </w:lvl>
    <w:lvl w:ilvl="8" w:tplc="04050005" w:tentative="1">
      <w:start w:val="1"/>
      <w:numFmt w:val="bullet"/>
      <w:lvlText w:val=""/>
      <w:lvlJc w:val="left"/>
      <w:pPr>
        <w:ind w:left="6120" w:hanging="360"/>
      </w:pPr>
      <w:rPr>
        <w:rFonts w:ascii="Cascadia Mono SemiBold" w:hAnsi="Cascadia Mono SemiBold" w:hint="default"/>
      </w:rPr>
    </w:lvl>
  </w:abstractNum>
  <w:abstractNum w:abstractNumId="77" w15:restartNumberingAfterBreak="0">
    <w:nsid w:val="2F8B23BF"/>
    <w:multiLevelType w:val="hybridMultilevel"/>
    <w:tmpl w:val="6498878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78" w15:restartNumberingAfterBreak="0">
    <w:nsid w:val="37154F87"/>
    <w:multiLevelType w:val="multilevel"/>
    <w:tmpl w:val="4376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8902D27"/>
    <w:multiLevelType w:val="multilevel"/>
    <w:tmpl w:val="DD92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67C39A3"/>
    <w:multiLevelType w:val="multilevel"/>
    <w:tmpl w:val="B51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6E91087"/>
    <w:multiLevelType w:val="multilevel"/>
    <w:tmpl w:val="8A14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9A51625"/>
    <w:multiLevelType w:val="hybridMultilevel"/>
    <w:tmpl w:val="87146D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83" w15:restartNumberingAfterBreak="0">
    <w:nsid w:val="4A991D19"/>
    <w:multiLevelType w:val="hybridMultilevel"/>
    <w:tmpl w:val="F0080010"/>
    <w:name w:val="WW8Num142"/>
    <w:lvl w:ilvl="0" w:tplc="1AC8D696">
      <w:start w:val="1"/>
      <w:numFmt w:val="bullet"/>
      <w:lvlText w:val=""/>
      <w:lvlJc w:val="left"/>
      <w:pPr>
        <w:tabs>
          <w:tab w:val="num" w:pos="360"/>
        </w:tabs>
        <w:ind w:left="360" w:hanging="360"/>
      </w:pPr>
      <w:rPr>
        <w:rFonts w:ascii="Mangal" w:hAnsi="Mangal" w:cs="Mangal" w:hint="default"/>
      </w:rPr>
    </w:lvl>
    <w:lvl w:ilvl="1" w:tplc="04050003">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84" w15:restartNumberingAfterBreak="0">
    <w:nsid w:val="4CB45EF4"/>
    <w:multiLevelType w:val="hybridMultilevel"/>
    <w:tmpl w:val="079438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85" w15:restartNumberingAfterBreak="0">
    <w:nsid w:val="4D5618D3"/>
    <w:multiLevelType w:val="multilevel"/>
    <w:tmpl w:val="0B9C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0E682E"/>
    <w:multiLevelType w:val="hybridMultilevel"/>
    <w:tmpl w:val="D7F8BC5A"/>
    <w:name w:val="WW8Num202"/>
    <w:lvl w:ilvl="0" w:tplc="2DAECA2C">
      <w:start w:val="1"/>
      <w:numFmt w:val="bullet"/>
      <w:lvlText w:val=""/>
      <w:lvlJc w:val="left"/>
      <w:pPr>
        <w:tabs>
          <w:tab w:val="num" w:pos="357"/>
        </w:tabs>
        <w:ind w:left="357" w:hanging="357"/>
      </w:pPr>
      <w:rPr>
        <w:rFonts w:ascii="Mangal" w:hAnsi="Mangal" w:cs="Manga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87" w15:restartNumberingAfterBreak="0">
    <w:nsid w:val="505B7C6C"/>
    <w:multiLevelType w:val="multilevel"/>
    <w:tmpl w:val="20E4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1A311E2"/>
    <w:multiLevelType w:val="multilevel"/>
    <w:tmpl w:val="9A1E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25F5836"/>
    <w:multiLevelType w:val="hybridMultilevel"/>
    <w:tmpl w:val="BF8868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ambria Math" w:hAnsi="Cambria Math" w:cs="Cambria Math" w:hint="default"/>
      </w:rPr>
    </w:lvl>
    <w:lvl w:ilvl="2" w:tplc="04050005" w:tentative="1">
      <w:start w:val="1"/>
      <w:numFmt w:val="bullet"/>
      <w:lvlText w:val=""/>
      <w:lvlJc w:val="left"/>
      <w:pPr>
        <w:ind w:left="2520" w:hanging="360"/>
      </w:pPr>
      <w:rPr>
        <w:rFonts w:ascii="Cascadia Mono SemiBold" w:hAnsi="Cascadia Mono SemiBold" w:hint="default"/>
      </w:rPr>
    </w:lvl>
    <w:lvl w:ilvl="3" w:tplc="04050001" w:tentative="1">
      <w:start w:val="1"/>
      <w:numFmt w:val="bullet"/>
      <w:lvlText w:val=""/>
      <w:lvlJc w:val="left"/>
      <w:pPr>
        <w:ind w:left="3240" w:hanging="360"/>
      </w:pPr>
      <w:rPr>
        <w:rFonts w:ascii="Mangal" w:hAnsi="Mangal" w:hint="default"/>
      </w:rPr>
    </w:lvl>
    <w:lvl w:ilvl="4" w:tplc="04050003" w:tentative="1">
      <w:start w:val="1"/>
      <w:numFmt w:val="bullet"/>
      <w:lvlText w:val="o"/>
      <w:lvlJc w:val="left"/>
      <w:pPr>
        <w:ind w:left="3960" w:hanging="360"/>
      </w:pPr>
      <w:rPr>
        <w:rFonts w:ascii="Cambria Math" w:hAnsi="Cambria Math" w:cs="Cambria Math" w:hint="default"/>
      </w:rPr>
    </w:lvl>
    <w:lvl w:ilvl="5" w:tplc="04050005" w:tentative="1">
      <w:start w:val="1"/>
      <w:numFmt w:val="bullet"/>
      <w:lvlText w:val=""/>
      <w:lvlJc w:val="left"/>
      <w:pPr>
        <w:ind w:left="4680" w:hanging="360"/>
      </w:pPr>
      <w:rPr>
        <w:rFonts w:ascii="Cascadia Mono SemiBold" w:hAnsi="Cascadia Mono SemiBold" w:hint="default"/>
      </w:rPr>
    </w:lvl>
    <w:lvl w:ilvl="6" w:tplc="04050001" w:tentative="1">
      <w:start w:val="1"/>
      <w:numFmt w:val="bullet"/>
      <w:lvlText w:val=""/>
      <w:lvlJc w:val="left"/>
      <w:pPr>
        <w:ind w:left="5400" w:hanging="360"/>
      </w:pPr>
      <w:rPr>
        <w:rFonts w:ascii="Mangal" w:hAnsi="Mangal" w:hint="default"/>
      </w:rPr>
    </w:lvl>
    <w:lvl w:ilvl="7" w:tplc="04050003" w:tentative="1">
      <w:start w:val="1"/>
      <w:numFmt w:val="bullet"/>
      <w:lvlText w:val="o"/>
      <w:lvlJc w:val="left"/>
      <w:pPr>
        <w:ind w:left="6120" w:hanging="360"/>
      </w:pPr>
      <w:rPr>
        <w:rFonts w:ascii="Cambria Math" w:hAnsi="Cambria Math" w:cs="Cambria Math" w:hint="default"/>
      </w:rPr>
    </w:lvl>
    <w:lvl w:ilvl="8" w:tplc="04050005" w:tentative="1">
      <w:start w:val="1"/>
      <w:numFmt w:val="bullet"/>
      <w:lvlText w:val=""/>
      <w:lvlJc w:val="left"/>
      <w:pPr>
        <w:ind w:left="6840" w:hanging="360"/>
      </w:pPr>
      <w:rPr>
        <w:rFonts w:ascii="Cascadia Mono SemiBold" w:hAnsi="Cascadia Mono SemiBold" w:hint="default"/>
      </w:rPr>
    </w:lvl>
  </w:abstractNum>
  <w:abstractNum w:abstractNumId="90" w15:restartNumberingAfterBreak="0">
    <w:nsid w:val="566C333B"/>
    <w:multiLevelType w:val="multilevel"/>
    <w:tmpl w:val="3236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76B6B59"/>
    <w:multiLevelType w:val="hybridMultilevel"/>
    <w:tmpl w:val="E6FA9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57FC2EFB"/>
    <w:multiLevelType w:val="hybridMultilevel"/>
    <w:tmpl w:val="BF828F3A"/>
    <w:name w:val="WW8Num30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ambria Math" w:hAnsi="Cambria Math" w:cs="Cambria Math" w:hint="default"/>
      </w:rPr>
    </w:lvl>
    <w:lvl w:ilvl="2" w:tplc="04050005" w:tentative="1">
      <w:start w:val="1"/>
      <w:numFmt w:val="bullet"/>
      <w:lvlText w:val=""/>
      <w:lvlJc w:val="left"/>
      <w:pPr>
        <w:ind w:left="1800" w:hanging="360"/>
      </w:pPr>
      <w:rPr>
        <w:rFonts w:ascii="Cascadia Mono SemiBold" w:hAnsi="Cascadia Mono SemiBold" w:hint="default"/>
      </w:rPr>
    </w:lvl>
    <w:lvl w:ilvl="3" w:tplc="04050001" w:tentative="1">
      <w:start w:val="1"/>
      <w:numFmt w:val="bullet"/>
      <w:lvlText w:val=""/>
      <w:lvlJc w:val="left"/>
      <w:pPr>
        <w:ind w:left="2520" w:hanging="360"/>
      </w:pPr>
      <w:rPr>
        <w:rFonts w:ascii="Mangal" w:hAnsi="Mangal" w:hint="default"/>
      </w:rPr>
    </w:lvl>
    <w:lvl w:ilvl="4" w:tplc="04050003" w:tentative="1">
      <w:start w:val="1"/>
      <w:numFmt w:val="bullet"/>
      <w:lvlText w:val="o"/>
      <w:lvlJc w:val="left"/>
      <w:pPr>
        <w:ind w:left="3240" w:hanging="360"/>
      </w:pPr>
      <w:rPr>
        <w:rFonts w:ascii="Cambria Math" w:hAnsi="Cambria Math" w:cs="Cambria Math" w:hint="default"/>
      </w:rPr>
    </w:lvl>
    <w:lvl w:ilvl="5" w:tplc="04050005" w:tentative="1">
      <w:start w:val="1"/>
      <w:numFmt w:val="bullet"/>
      <w:lvlText w:val=""/>
      <w:lvlJc w:val="left"/>
      <w:pPr>
        <w:ind w:left="3960" w:hanging="360"/>
      </w:pPr>
      <w:rPr>
        <w:rFonts w:ascii="Cascadia Mono SemiBold" w:hAnsi="Cascadia Mono SemiBold" w:hint="default"/>
      </w:rPr>
    </w:lvl>
    <w:lvl w:ilvl="6" w:tplc="04050001" w:tentative="1">
      <w:start w:val="1"/>
      <w:numFmt w:val="bullet"/>
      <w:lvlText w:val=""/>
      <w:lvlJc w:val="left"/>
      <w:pPr>
        <w:ind w:left="4680" w:hanging="360"/>
      </w:pPr>
      <w:rPr>
        <w:rFonts w:ascii="Mangal" w:hAnsi="Mangal" w:hint="default"/>
      </w:rPr>
    </w:lvl>
    <w:lvl w:ilvl="7" w:tplc="04050003" w:tentative="1">
      <w:start w:val="1"/>
      <w:numFmt w:val="bullet"/>
      <w:lvlText w:val="o"/>
      <w:lvlJc w:val="left"/>
      <w:pPr>
        <w:ind w:left="5400" w:hanging="360"/>
      </w:pPr>
      <w:rPr>
        <w:rFonts w:ascii="Cambria Math" w:hAnsi="Cambria Math" w:cs="Cambria Math" w:hint="default"/>
      </w:rPr>
    </w:lvl>
    <w:lvl w:ilvl="8" w:tplc="04050005" w:tentative="1">
      <w:start w:val="1"/>
      <w:numFmt w:val="bullet"/>
      <w:lvlText w:val=""/>
      <w:lvlJc w:val="left"/>
      <w:pPr>
        <w:ind w:left="6120" w:hanging="360"/>
      </w:pPr>
      <w:rPr>
        <w:rFonts w:ascii="Cascadia Mono SemiBold" w:hAnsi="Cascadia Mono SemiBold" w:hint="default"/>
      </w:rPr>
    </w:lvl>
  </w:abstractNum>
  <w:abstractNum w:abstractNumId="93" w15:restartNumberingAfterBreak="0">
    <w:nsid w:val="60764CB3"/>
    <w:multiLevelType w:val="multilevel"/>
    <w:tmpl w:val="5F3A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37707FB"/>
    <w:multiLevelType w:val="hybridMultilevel"/>
    <w:tmpl w:val="4768D77C"/>
    <w:name w:val="WW8Num56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95" w15:restartNumberingAfterBreak="0">
    <w:nsid w:val="64DE6A5D"/>
    <w:multiLevelType w:val="hybridMultilevel"/>
    <w:tmpl w:val="60144B1C"/>
    <w:name w:val="WW8Num582"/>
    <w:lvl w:ilvl="0" w:tplc="88EE9A16">
      <w:start w:val="1"/>
      <w:numFmt w:val="bullet"/>
      <w:lvlText w:val=""/>
      <w:lvlJc w:val="left"/>
      <w:pPr>
        <w:tabs>
          <w:tab w:val="num" w:pos="360"/>
        </w:tabs>
        <w:ind w:left="360" w:hanging="360"/>
      </w:pPr>
      <w:rPr>
        <w:rFonts w:ascii="Mangal" w:hAnsi="Mangal" w:cs="Manga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96" w15:restartNumberingAfterBreak="0">
    <w:nsid w:val="6867055E"/>
    <w:multiLevelType w:val="multilevel"/>
    <w:tmpl w:val="52B4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D7C79B8"/>
    <w:multiLevelType w:val="multilevel"/>
    <w:tmpl w:val="C5CA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DF640D7"/>
    <w:multiLevelType w:val="hybridMultilevel"/>
    <w:tmpl w:val="FDB0F512"/>
    <w:name w:val="WW8Num67"/>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abstractNum w:abstractNumId="99" w15:restartNumberingAfterBreak="0">
    <w:nsid w:val="6FED1D3B"/>
    <w:multiLevelType w:val="hybridMultilevel"/>
    <w:tmpl w:val="1DEC3984"/>
    <w:name w:val="WW8Num24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ambria Math" w:hAnsi="Cambria Math" w:cs="Cambria Math" w:hint="default"/>
      </w:rPr>
    </w:lvl>
    <w:lvl w:ilvl="2" w:tplc="04050005" w:tentative="1">
      <w:start w:val="1"/>
      <w:numFmt w:val="bullet"/>
      <w:lvlText w:val=""/>
      <w:lvlJc w:val="left"/>
      <w:pPr>
        <w:ind w:left="1800" w:hanging="360"/>
      </w:pPr>
      <w:rPr>
        <w:rFonts w:ascii="Cascadia Mono SemiBold" w:hAnsi="Cascadia Mono SemiBold" w:hint="default"/>
      </w:rPr>
    </w:lvl>
    <w:lvl w:ilvl="3" w:tplc="04050001" w:tentative="1">
      <w:start w:val="1"/>
      <w:numFmt w:val="bullet"/>
      <w:lvlText w:val=""/>
      <w:lvlJc w:val="left"/>
      <w:pPr>
        <w:ind w:left="2520" w:hanging="360"/>
      </w:pPr>
      <w:rPr>
        <w:rFonts w:ascii="Mangal" w:hAnsi="Mangal" w:hint="default"/>
      </w:rPr>
    </w:lvl>
    <w:lvl w:ilvl="4" w:tplc="04050003" w:tentative="1">
      <w:start w:val="1"/>
      <w:numFmt w:val="bullet"/>
      <w:lvlText w:val="o"/>
      <w:lvlJc w:val="left"/>
      <w:pPr>
        <w:ind w:left="3240" w:hanging="360"/>
      </w:pPr>
      <w:rPr>
        <w:rFonts w:ascii="Cambria Math" w:hAnsi="Cambria Math" w:cs="Cambria Math" w:hint="default"/>
      </w:rPr>
    </w:lvl>
    <w:lvl w:ilvl="5" w:tplc="04050005" w:tentative="1">
      <w:start w:val="1"/>
      <w:numFmt w:val="bullet"/>
      <w:lvlText w:val=""/>
      <w:lvlJc w:val="left"/>
      <w:pPr>
        <w:ind w:left="3960" w:hanging="360"/>
      </w:pPr>
      <w:rPr>
        <w:rFonts w:ascii="Cascadia Mono SemiBold" w:hAnsi="Cascadia Mono SemiBold" w:hint="default"/>
      </w:rPr>
    </w:lvl>
    <w:lvl w:ilvl="6" w:tplc="04050001" w:tentative="1">
      <w:start w:val="1"/>
      <w:numFmt w:val="bullet"/>
      <w:lvlText w:val=""/>
      <w:lvlJc w:val="left"/>
      <w:pPr>
        <w:ind w:left="4680" w:hanging="360"/>
      </w:pPr>
      <w:rPr>
        <w:rFonts w:ascii="Mangal" w:hAnsi="Mangal" w:hint="default"/>
      </w:rPr>
    </w:lvl>
    <w:lvl w:ilvl="7" w:tplc="04050003" w:tentative="1">
      <w:start w:val="1"/>
      <w:numFmt w:val="bullet"/>
      <w:lvlText w:val="o"/>
      <w:lvlJc w:val="left"/>
      <w:pPr>
        <w:ind w:left="5400" w:hanging="360"/>
      </w:pPr>
      <w:rPr>
        <w:rFonts w:ascii="Cambria Math" w:hAnsi="Cambria Math" w:cs="Cambria Math" w:hint="default"/>
      </w:rPr>
    </w:lvl>
    <w:lvl w:ilvl="8" w:tplc="04050005" w:tentative="1">
      <w:start w:val="1"/>
      <w:numFmt w:val="bullet"/>
      <w:lvlText w:val=""/>
      <w:lvlJc w:val="left"/>
      <w:pPr>
        <w:ind w:left="6120" w:hanging="360"/>
      </w:pPr>
      <w:rPr>
        <w:rFonts w:ascii="Cascadia Mono SemiBold" w:hAnsi="Cascadia Mono SemiBold" w:hint="default"/>
      </w:rPr>
    </w:lvl>
  </w:abstractNum>
  <w:abstractNum w:abstractNumId="100" w15:restartNumberingAfterBreak="0">
    <w:nsid w:val="701931C0"/>
    <w:multiLevelType w:val="multilevel"/>
    <w:tmpl w:val="8ED6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0DB42D9"/>
    <w:multiLevelType w:val="hybridMultilevel"/>
    <w:tmpl w:val="86B67C32"/>
    <w:name w:val="WW8Num122"/>
    <w:lvl w:ilvl="0" w:tplc="0405000B">
      <w:start w:val="1"/>
      <w:numFmt w:val="bullet"/>
      <w:lvlText w:val=""/>
      <w:lvlJc w:val="left"/>
      <w:pPr>
        <w:ind w:left="360" w:hanging="360"/>
      </w:pPr>
      <w:rPr>
        <w:rFonts w:ascii="Cascadia Mono SemiBold" w:hAnsi="Cascadia Mono SemiBold" w:hint="default"/>
      </w:rPr>
    </w:lvl>
    <w:lvl w:ilvl="1" w:tplc="04050003" w:tentative="1">
      <w:start w:val="1"/>
      <w:numFmt w:val="bullet"/>
      <w:lvlText w:val="o"/>
      <w:lvlJc w:val="left"/>
      <w:pPr>
        <w:ind w:left="1080" w:hanging="360"/>
      </w:pPr>
      <w:rPr>
        <w:rFonts w:ascii="Cambria Math" w:hAnsi="Cambria Math" w:cs="Cambria Math" w:hint="default"/>
      </w:rPr>
    </w:lvl>
    <w:lvl w:ilvl="2" w:tplc="04050005" w:tentative="1">
      <w:start w:val="1"/>
      <w:numFmt w:val="bullet"/>
      <w:lvlText w:val=""/>
      <w:lvlJc w:val="left"/>
      <w:pPr>
        <w:ind w:left="1800" w:hanging="360"/>
      </w:pPr>
      <w:rPr>
        <w:rFonts w:ascii="Cascadia Mono SemiBold" w:hAnsi="Cascadia Mono SemiBold" w:hint="default"/>
      </w:rPr>
    </w:lvl>
    <w:lvl w:ilvl="3" w:tplc="04050001" w:tentative="1">
      <w:start w:val="1"/>
      <w:numFmt w:val="bullet"/>
      <w:lvlText w:val=""/>
      <w:lvlJc w:val="left"/>
      <w:pPr>
        <w:ind w:left="2520" w:hanging="360"/>
      </w:pPr>
      <w:rPr>
        <w:rFonts w:ascii="Mangal" w:hAnsi="Mangal" w:hint="default"/>
      </w:rPr>
    </w:lvl>
    <w:lvl w:ilvl="4" w:tplc="04050003" w:tentative="1">
      <w:start w:val="1"/>
      <w:numFmt w:val="bullet"/>
      <w:lvlText w:val="o"/>
      <w:lvlJc w:val="left"/>
      <w:pPr>
        <w:ind w:left="3240" w:hanging="360"/>
      </w:pPr>
      <w:rPr>
        <w:rFonts w:ascii="Cambria Math" w:hAnsi="Cambria Math" w:cs="Cambria Math" w:hint="default"/>
      </w:rPr>
    </w:lvl>
    <w:lvl w:ilvl="5" w:tplc="04050005" w:tentative="1">
      <w:start w:val="1"/>
      <w:numFmt w:val="bullet"/>
      <w:lvlText w:val=""/>
      <w:lvlJc w:val="left"/>
      <w:pPr>
        <w:ind w:left="3960" w:hanging="360"/>
      </w:pPr>
      <w:rPr>
        <w:rFonts w:ascii="Cascadia Mono SemiBold" w:hAnsi="Cascadia Mono SemiBold" w:hint="default"/>
      </w:rPr>
    </w:lvl>
    <w:lvl w:ilvl="6" w:tplc="04050001" w:tentative="1">
      <w:start w:val="1"/>
      <w:numFmt w:val="bullet"/>
      <w:lvlText w:val=""/>
      <w:lvlJc w:val="left"/>
      <w:pPr>
        <w:ind w:left="4680" w:hanging="360"/>
      </w:pPr>
      <w:rPr>
        <w:rFonts w:ascii="Mangal" w:hAnsi="Mangal" w:hint="default"/>
      </w:rPr>
    </w:lvl>
    <w:lvl w:ilvl="7" w:tplc="04050003" w:tentative="1">
      <w:start w:val="1"/>
      <w:numFmt w:val="bullet"/>
      <w:lvlText w:val="o"/>
      <w:lvlJc w:val="left"/>
      <w:pPr>
        <w:ind w:left="5400" w:hanging="360"/>
      </w:pPr>
      <w:rPr>
        <w:rFonts w:ascii="Cambria Math" w:hAnsi="Cambria Math" w:cs="Cambria Math" w:hint="default"/>
      </w:rPr>
    </w:lvl>
    <w:lvl w:ilvl="8" w:tplc="04050005" w:tentative="1">
      <w:start w:val="1"/>
      <w:numFmt w:val="bullet"/>
      <w:lvlText w:val=""/>
      <w:lvlJc w:val="left"/>
      <w:pPr>
        <w:ind w:left="6120" w:hanging="360"/>
      </w:pPr>
      <w:rPr>
        <w:rFonts w:ascii="Cascadia Mono SemiBold" w:hAnsi="Cascadia Mono SemiBold" w:hint="default"/>
      </w:rPr>
    </w:lvl>
  </w:abstractNum>
  <w:abstractNum w:abstractNumId="102" w15:restartNumberingAfterBreak="0">
    <w:nsid w:val="72283776"/>
    <w:multiLevelType w:val="multilevel"/>
    <w:tmpl w:val="AB68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67077FA"/>
    <w:multiLevelType w:val="hybridMultilevel"/>
    <w:tmpl w:val="E35261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ambria Math" w:hAnsi="Cambria Math" w:cs="Cambria Math" w:hint="default"/>
      </w:rPr>
    </w:lvl>
    <w:lvl w:ilvl="2" w:tplc="04050005" w:tentative="1">
      <w:start w:val="1"/>
      <w:numFmt w:val="bullet"/>
      <w:lvlText w:val=""/>
      <w:lvlJc w:val="left"/>
      <w:pPr>
        <w:ind w:left="2160" w:hanging="360"/>
      </w:pPr>
      <w:rPr>
        <w:rFonts w:ascii="Cascadia Mono SemiBold" w:hAnsi="Cascadia Mono SemiBold" w:hint="default"/>
      </w:rPr>
    </w:lvl>
    <w:lvl w:ilvl="3" w:tplc="04050001" w:tentative="1">
      <w:start w:val="1"/>
      <w:numFmt w:val="bullet"/>
      <w:lvlText w:val=""/>
      <w:lvlJc w:val="left"/>
      <w:pPr>
        <w:ind w:left="2880" w:hanging="360"/>
      </w:pPr>
      <w:rPr>
        <w:rFonts w:ascii="Mangal" w:hAnsi="Mangal" w:hint="default"/>
      </w:rPr>
    </w:lvl>
    <w:lvl w:ilvl="4" w:tplc="04050003" w:tentative="1">
      <w:start w:val="1"/>
      <w:numFmt w:val="bullet"/>
      <w:lvlText w:val="o"/>
      <w:lvlJc w:val="left"/>
      <w:pPr>
        <w:ind w:left="3600" w:hanging="360"/>
      </w:pPr>
      <w:rPr>
        <w:rFonts w:ascii="Cambria Math" w:hAnsi="Cambria Math" w:cs="Cambria Math" w:hint="default"/>
      </w:rPr>
    </w:lvl>
    <w:lvl w:ilvl="5" w:tplc="04050005" w:tentative="1">
      <w:start w:val="1"/>
      <w:numFmt w:val="bullet"/>
      <w:lvlText w:val=""/>
      <w:lvlJc w:val="left"/>
      <w:pPr>
        <w:ind w:left="4320" w:hanging="360"/>
      </w:pPr>
      <w:rPr>
        <w:rFonts w:ascii="Cascadia Mono SemiBold" w:hAnsi="Cascadia Mono SemiBold" w:hint="default"/>
      </w:rPr>
    </w:lvl>
    <w:lvl w:ilvl="6" w:tplc="04050001" w:tentative="1">
      <w:start w:val="1"/>
      <w:numFmt w:val="bullet"/>
      <w:lvlText w:val=""/>
      <w:lvlJc w:val="left"/>
      <w:pPr>
        <w:ind w:left="5040" w:hanging="360"/>
      </w:pPr>
      <w:rPr>
        <w:rFonts w:ascii="Mangal" w:hAnsi="Mangal" w:hint="default"/>
      </w:rPr>
    </w:lvl>
    <w:lvl w:ilvl="7" w:tplc="04050003" w:tentative="1">
      <w:start w:val="1"/>
      <w:numFmt w:val="bullet"/>
      <w:lvlText w:val="o"/>
      <w:lvlJc w:val="left"/>
      <w:pPr>
        <w:ind w:left="5760" w:hanging="360"/>
      </w:pPr>
      <w:rPr>
        <w:rFonts w:ascii="Cambria Math" w:hAnsi="Cambria Math" w:cs="Cambria Math" w:hint="default"/>
      </w:rPr>
    </w:lvl>
    <w:lvl w:ilvl="8" w:tplc="04050005" w:tentative="1">
      <w:start w:val="1"/>
      <w:numFmt w:val="bullet"/>
      <w:lvlText w:val=""/>
      <w:lvlJc w:val="left"/>
      <w:pPr>
        <w:ind w:left="6480" w:hanging="360"/>
      </w:pPr>
      <w:rPr>
        <w:rFonts w:ascii="Cascadia Mono SemiBold" w:hAnsi="Cascadia Mono SemiBold" w:hint="default"/>
      </w:rPr>
    </w:lvl>
  </w:abstractNum>
  <w:num w:numId="1">
    <w:abstractNumId w:val="23"/>
  </w:num>
  <w:num w:numId="2">
    <w:abstractNumId w:val="29"/>
  </w:num>
  <w:num w:numId="3">
    <w:abstractNumId w:val="34"/>
  </w:num>
  <w:num w:numId="4">
    <w:abstractNumId w:val="36"/>
  </w:num>
  <w:num w:numId="5">
    <w:abstractNumId w:val="57"/>
  </w:num>
  <w:num w:numId="6">
    <w:abstractNumId w:val="98"/>
  </w:num>
  <w:num w:numId="7">
    <w:abstractNumId w:val="77"/>
  </w:num>
  <w:num w:numId="8">
    <w:abstractNumId w:val="82"/>
  </w:num>
  <w:num w:numId="9">
    <w:abstractNumId w:val="84"/>
  </w:num>
  <w:num w:numId="10">
    <w:abstractNumId w:val="76"/>
  </w:num>
  <w:num w:numId="11">
    <w:abstractNumId w:val="66"/>
  </w:num>
  <w:num w:numId="12">
    <w:abstractNumId w:val="99"/>
  </w:num>
  <w:num w:numId="13">
    <w:abstractNumId w:val="92"/>
  </w:num>
  <w:num w:numId="14">
    <w:abstractNumId w:val="94"/>
  </w:num>
  <w:num w:numId="15">
    <w:abstractNumId w:val="74"/>
  </w:num>
  <w:num w:numId="16">
    <w:abstractNumId w:val="68"/>
  </w:num>
  <w:num w:numId="17">
    <w:abstractNumId w:val="103"/>
  </w:num>
  <w:num w:numId="18">
    <w:abstractNumId w:val="89"/>
  </w:num>
  <w:num w:numId="19">
    <w:abstractNumId w:val="87"/>
  </w:num>
  <w:num w:numId="20">
    <w:abstractNumId w:val="64"/>
  </w:num>
  <w:num w:numId="21">
    <w:abstractNumId w:val="80"/>
  </w:num>
  <w:num w:numId="22">
    <w:abstractNumId w:val="78"/>
  </w:num>
  <w:num w:numId="23">
    <w:abstractNumId w:val="90"/>
  </w:num>
  <w:num w:numId="24">
    <w:abstractNumId w:val="97"/>
  </w:num>
  <w:num w:numId="25">
    <w:abstractNumId w:val="70"/>
  </w:num>
  <w:num w:numId="26">
    <w:abstractNumId w:val="75"/>
  </w:num>
  <w:num w:numId="27">
    <w:abstractNumId w:val="73"/>
  </w:num>
  <w:num w:numId="28">
    <w:abstractNumId w:val="65"/>
  </w:num>
  <w:num w:numId="29">
    <w:abstractNumId w:val="79"/>
  </w:num>
  <w:num w:numId="30">
    <w:abstractNumId w:val="88"/>
  </w:num>
  <w:num w:numId="31">
    <w:abstractNumId w:val="72"/>
  </w:num>
  <w:num w:numId="32">
    <w:abstractNumId w:val="67"/>
  </w:num>
  <w:num w:numId="33">
    <w:abstractNumId w:val="71"/>
  </w:num>
  <w:num w:numId="34">
    <w:abstractNumId w:val="93"/>
  </w:num>
  <w:num w:numId="35">
    <w:abstractNumId w:val="102"/>
  </w:num>
  <w:num w:numId="36">
    <w:abstractNumId w:val="96"/>
  </w:num>
  <w:num w:numId="37">
    <w:abstractNumId w:val="100"/>
  </w:num>
  <w:num w:numId="38">
    <w:abstractNumId w:val="81"/>
  </w:num>
  <w:num w:numId="39">
    <w:abstractNumId w:val="85"/>
  </w:num>
  <w:num w:numId="40">
    <w:abstractNumId w:val="69"/>
  </w:num>
  <w:num w:numId="41">
    <w:abstractNumId w:val="101"/>
  </w:num>
  <w:num w:numId="42">
    <w:abstractNumId w:val="9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displayBackgroundShape/>
  <w:embedSystemFonts/>
  <w:attachedTemplate r:id="rId1"/>
  <w:stylePaneFormatFilter w:val="0421" w:allStyles="1" w:customStyles="0" w:latentStyles="0" w:stylesInUse="0" w:headingStyles="1" w:numberingStyles="0" w:tableStyles="0" w:directFormattingOnRuns="0" w:directFormattingOnParagraphs="0" w:directFormattingOnNumbering="1" w:directFormattingOnTables="0" w:clearFormatting="0" w:top3HeadingStyles="0" w:visibleStyles="0" w:alternateStyleNames="0"/>
  <w:doNotTrackMoves/>
  <w:defaultTabStop w:val="708"/>
  <w:hyphenationZone w:val="425"/>
  <w:defaultTableStyle w:val="Normln"/>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4077"/>
    <w:rsid w:val="00000709"/>
    <w:rsid w:val="00004576"/>
    <w:rsid w:val="00006DEE"/>
    <w:rsid w:val="00010A23"/>
    <w:rsid w:val="00014106"/>
    <w:rsid w:val="0003389E"/>
    <w:rsid w:val="000367EB"/>
    <w:rsid w:val="00036F2B"/>
    <w:rsid w:val="0003707F"/>
    <w:rsid w:val="00037579"/>
    <w:rsid w:val="00046517"/>
    <w:rsid w:val="0005002F"/>
    <w:rsid w:val="00052CA8"/>
    <w:rsid w:val="0005326B"/>
    <w:rsid w:val="00057488"/>
    <w:rsid w:val="00064C27"/>
    <w:rsid w:val="00070806"/>
    <w:rsid w:val="00070F08"/>
    <w:rsid w:val="000779D0"/>
    <w:rsid w:val="00083802"/>
    <w:rsid w:val="00085C86"/>
    <w:rsid w:val="000864B1"/>
    <w:rsid w:val="00090961"/>
    <w:rsid w:val="00091847"/>
    <w:rsid w:val="00097031"/>
    <w:rsid w:val="000A00E1"/>
    <w:rsid w:val="000A2029"/>
    <w:rsid w:val="000A3EAB"/>
    <w:rsid w:val="000B10B9"/>
    <w:rsid w:val="000B115E"/>
    <w:rsid w:val="000B4ECD"/>
    <w:rsid w:val="000B4F33"/>
    <w:rsid w:val="000C0238"/>
    <w:rsid w:val="000C0AB8"/>
    <w:rsid w:val="000C4324"/>
    <w:rsid w:val="000C4916"/>
    <w:rsid w:val="000C5971"/>
    <w:rsid w:val="000C5A09"/>
    <w:rsid w:val="000C6B4B"/>
    <w:rsid w:val="000D0B3C"/>
    <w:rsid w:val="000E0CC5"/>
    <w:rsid w:val="000E1F48"/>
    <w:rsid w:val="000E415B"/>
    <w:rsid w:val="000F4374"/>
    <w:rsid w:val="00102439"/>
    <w:rsid w:val="0011172C"/>
    <w:rsid w:val="00115B22"/>
    <w:rsid w:val="001210A1"/>
    <w:rsid w:val="00122466"/>
    <w:rsid w:val="00122CB0"/>
    <w:rsid w:val="00126C35"/>
    <w:rsid w:val="001350D8"/>
    <w:rsid w:val="001432D9"/>
    <w:rsid w:val="001437D2"/>
    <w:rsid w:val="00152D05"/>
    <w:rsid w:val="001539EE"/>
    <w:rsid w:val="0015496E"/>
    <w:rsid w:val="00161FF5"/>
    <w:rsid w:val="001649CE"/>
    <w:rsid w:val="00171987"/>
    <w:rsid w:val="0017218E"/>
    <w:rsid w:val="00174143"/>
    <w:rsid w:val="00174D88"/>
    <w:rsid w:val="001773D7"/>
    <w:rsid w:val="001802A9"/>
    <w:rsid w:val="00185C6B"/>
    <w:rsid w:val="00185E5E"/>
    <w:rsid w:val="00191B7B"/>
    <w:rsid w:val="0019298A"/>
    <w:rsid w:val="001A318B"/>
    <w:rsid w:val="001B304C"/>
    <w:rsid w:val="001C0362"/>
    <w:rsid w:val="001D137E"/>
    <w:rsid w:val="001D348F"/>
    <w:rsid w:val="001D7855"/>
    <w:rsid w:val="001F209F"/>
    <w:rsid w:val="001F3914"/>
    <w:rsid w:val="001F49D7"/>
    <w:rsid w:val="001F4C81"/>
    <w:rsid w:val="0020149B"/>
    <w:rsid w:val="002014DD"/>
    <w:rsid w:val="002028B5"/>
    <w:rsid w:val="00202B79"/>
    <w:rsid w:val="0020371D"/>
    <w:rsid w:val="002048A1"/>
    <w:rsid w:val="00207152"/>
    <w:rsid w:val="00212906"/>
    <w:rsid w:val="00221D77"/>
    <w:rsid w:val="00222F82"/>
    <w:rsid w:val="00223B73"/>
    <w:rsid w:val="00227253"/>
    <w:rsid w:val="00230136"/>
    <w:rsid w:val="00234508"/>
    <w:rsid w:val="00237C14"/>
    <w:rsid w:val="002549EE"/>
    <w:rsid w:val="00256D71"/>
    <w:rsid w:val="002600EB"/>
    <w:rsid w:val="00263D45"/>
    <w:rsid w:val="00267459"/>
    <w:rsid w:val="00267E7D"/>
    <w:rsid w:val="0027256B"/>
    <w:rsid w:val="00277454"/>
    <w:rsid w:val="00281ABD"/>
    <w:rsid w:val="00281CEB"/>
    <w:rsid w:val="00287448"/>
    <w:rsid w:val="002969FA"/>
    <w:rsid w:val="002A0211"/>
    <w:rsid w:val="002A40F4"/>
    <w:rsid w:val="002A4484"/>
    <w:rsid w:val="002A6423"/>
    <w:rsid w:val="002B024B"/>
    <w:rsid w:val="002B1CCB"/>
    <w:rsid w:val="002B6D82"/>
    <w:rsid w:val="002B7786"/>
    <w:rsid w:val="002C2ED8"/>
    <w:rsid w:val="002D3516"/>
    <w:rsid w:val="002D3E28"/>
    <w:rsid w:val="002D40D3"/>
    <w:rsid w:val="002D5B85"/>
    <w:rsid w:val="002D72E6"/>
    <w:rsid w:val="002E062A"/>
    <w:rsid w:val="002E2A65"/>
    <w:rsid w:val="002E2CC9"/>
    <w:rsid w:val="002E703D"/>
    <w:rsid w:val="002E7579"/>
    <w:rsid w:val="002F0336"/>
    <w:rsid w:val="002F0AD8"/>
    <w:rsid w:val="00300523"/>
    <w:rsid w:val="0030114E"/>
    <w:rsid w:val="00301647"/>
    <w:rsid w:val="00303B2D"/>
    <w:rsid w:val="003070BC"/>
    <w:rsid w:val="00307ADE"/>
    <w:rsid w:val="00313C8B"/>
    <w:rsid w:val="00314592"/>
    <w:rsid w:val="00316CD3"/>
    <w:rsid w:val="00321D68"/>
    <w:rsid w:val="003269A4"/>
    <w:rsid w:val="003277AF"/>
    <w:rsid w:val="003305E6"/>
    <w:rsid w:val="00330B5F"/>
    <w:rsid w:val="00331260"/>
    <w:rsid w:val="003326C9"/>
    <w:rsid w:val="00340627"/>
    <w:rsid w:val="00354000"/>
    <w:rsid w:val="00363ACE"/>
    <w:rsid w:val="00366385"/>
    <w:rsid w:val="003738DF"/>
    <w:rsid w:val="003868F9"/>
    <w:rsid w:val="00390B82"/>
    <w:rsid w:val="00397F93"/>
    <w:rsid w:val="003A3B36"/>
    <w:rsid w:val="003A55CC"/>
    <w:rsid w:val="003B047E"/>
    <w:rsid w:val="003B13FB"/>
    <w:rsid w:val="003B3400"/>
    <w:rsid w:val="003B5036"/>
    <w:rsid w:val="003B6D35"/>
    <w:rsid w:val="003C293C"/>
    <w:rsid w:val="003D2497"/>
    <w:rsid w:val="003D4108"/>
    <w:rsid w:val="003E726E"/>
    <w:rsid w:val="003F3C55"/>
    <w:rsid w:val="00400053"/>
    <w:rsid w:val="00400FEF"/>
    <w:rsid w:val="004023FF"/>
    <w:rsid w:val="00402DBE"/>
    <w:rsid w:val="00402E77"/>
    <w:rsid w:val="00403574"/>
    <w:rsid w:val="00406FF2"/>
    <w:rsid w:val="004122A8"/>
    <w:rsid w:val="004125FC"/>
    <w:rsid w:val="0041552B"/>
    <w:rsid w:val="00415828"/>
    <w:rsid w:val="004165E0"/>
    <w:rsid w:val="00416DD7"/>
    <w:rsid w:val="00421FA8"/>
    <w:rsid w:val="00431556"/>
    <w:rsid w:val="00431AAD"/>
    <w:rsid w:val="00434673"/>
    <w:rsid w:val="00436872"/>
    <w:rsid w:val="0044008C"/>
    <w:rsid w:val="00441B8A"/>
    <w:rsid w:val="0044260C"/>
    <w:rsid w:val="00443E57"/>
    <w:rsid w:val="004449C2"/>
    <w:rsid w:val="00455118"/>
    <w:rsid w:val="004610BB"/>
    <w:rsid w:val="004617EC"/>
    <w:rsid w:val="00464D27"/>
    <w:rsid w:val="00467897"/>
    <w:rsid w:val="00474343"/>
    <w:rsid w:val="00474F1B"/>
    <w:rsid w:val="00480555"/>
    <w:rsid w:val="004825C0"/>
    <w:rsid w:val="004841CD"/>
    <w:rsid w:val="004910A7"/>
    <w:rsid w:val="004923EB"/>
    <w:rsid w:val="00494509"/>
    <w:rsid w:val="00495608"/>
    <w:rsid w:val="00495AB8"/>
    <w:rsid w:val="004A0116"/>
    <w:rsid w:val="004A588D"/>
    <w:rsid w:val="004B00A2"/>
    <w:rsid w:val="004B0E96"/>
    <w:rsid w:val="004B4077"/>
    <w:rsid w:val="004B4961"/>
    <w:rsid w:val="004B5C3E"/>
    <w:rsid w:val="004B5C50"/>
    <w:rsid w:val="004B6A6B"/>
    <w:rsid w:val="004B6B7B"/>
    <w:rsid w:val="004C0443"/>
    <w:rsid w:val="004C60B8"/>
    <w:rsid w:val="004D14BC"/>
    <w:rsid w:val="004D387D"/>
    <w:rsid w:val="004D6AC8"/>
    <w:rsid w:val="004E0880"/>
    <w:rsid w:val="005009ED"/>
    <w:rsid w:val="0050755D"/>
    <w:rsid w:val="005166B4"/>
    <w:rsid w:val="00516C80"/>
    <w:rsid w:val="00520CE2"/>
    <w:rsid w:val="00521511"/>
    <w:rsid w:val="00524121"/>
    <w:rsid w:val="0052562C"/>
    <w:rsid w:val="00535328"/>
    <w:rsid w:val="005414A7"/>
    <w:rsid w:val="00543E75"/>
    <w:rsid w:val="00544090"/>
    <w:rsid w:val="00545A39"/>
    <w:rsid w:val="00545D6F"/>
    <w:rsid w:val="00547F19"/>
    <w:rsid w:val="00551CB9"/>
    <w:rsid w:val="00551FBA"/>
    <w:rsid w:val="005625EA"/>
    <w:rsid w:val="00570845"/>
    <w:rsid w:val="005775EF"/>
    <w:rsid w:val="00580A5C"/>
    <w:rsid w:val="00595ED8"/>
    <w:rsid w:val="00596D5C"/>
    <w:rsid w:val="005A14FA"/>
    <w:rsid w:val="005A3BD2"/>
    <w:rsid w:val="005A79B5"/>
    <w:rsid w:val="005C62B3"/>
    <w:rsid w:val="005C67E9"/>
    <w:rsid w:val="005D1728"/>
    <w:rsid w:val="005D286E"/>
    <w:rsid w:val="005D4FF9"/>
    <w:rsid w:val="005E0B39"/>
    <w:rsid w:val="005E16DE"/>
    <w:rsid w:val="005E278B"/>
    <w:rsid w:val="005F19B5"/>
    <w:rsid w:val="005F58CC"/>
    <w:rsid w:val="006003F6"/>
    <w:rsid w:val="006016A3"/>
    <w:rsid w:val="00601D73"/>
    <w:rsid w:val="00613E84"/>
    <w:rsid w:val="00620B10"/>
    <w:rsid w:val="00621945"/>
    <w:rsid w:val="00624F5C"/>
    <w:rsid w:val="0062522E"/>
    <w:rsid w:val="006271A6"/>
    <w:rsid w:val="00631F5B"/>
    <w:rsid w:val="0063543B"/>
    <w:rsid w:val="00646CB8"/>
    <w:rsid w:val="006500E5"/>
    <w:rsid w:val="00652204"/>
    <w:rsid w:val="00654798"/>
    <w:rsid w:val="00656CBC"/>
    <w:rsid w:val="00662C12"/>
    <w:rsid w:val="00662F98"/>
    <w:rsid w:val="006643D5"/>
    <w:rsid w:val="006653F4"/>
    <w:rsid w:val="00671731"/>
    <w:rsid w:val="00671867"/>
    <w:rsid w:val="00673ECB"/>
    <w:rsid w:val="00674AA7"/>
    <w:rsid w:val="00676129"/>
    <w:rsid w:val="00677852"/>
    <w:rsid w:val="00677C9D"/>
    <w:rsid w:val="006803D3"/>
    <w:rsid w:val="00686DF2"/>
    <w:rsid w:val="00693BEC"/>
    <w:rsid w:val="006A0830"/>
    <w:rsid w:val="006A0BEB"/>
    <w:rsid w:val="006A66DA"/>
    <w:rsid w:val="006B0698"/>
    <w:rsid w:val="006B0D1D"/>
    <w:rsid w:val="006B6E98"/>
    <w:rsid w:val="006B76E8"/>
    <w:rsid w:val="006C44F9"/>
    <w:rsid w:val="006D4AF8"/>
    <w:rsid w:val="006D4B0A"/>
    <w:rsid w:val="006D55FE"/>
    <w:rsid w:val="006D6CF4"/>
    <w:rsid w:val="006E071D"/>
    <w:rsid w:val="006E27B8"/>
    <w:rsid w:val="006E2E02"/>
    <w:rsid w:val="006E637B"/>
    <w:rsid w:val="006F1924"/>
    <w:rsid w:val="006F3D82"/>
    <w:rsid w:val="006F464E"/>
    <w:rsid w:val="00700761"/>
    <w:rsid w:val="007009E7"/>
    <w:rsid w:val="007060CE"/>
    <w:rsid w:val="007065EE"/>
    <w:rsid w:val="00706EFF"/>
    <w:rsid w:val="0071449B"/>
    <w:rsid w:val="007208E0"/>
    <w:rsid w:val="00734520"/>
    <w:rsid w:val="0074213D"/>
    <w:rsid w:val="00742645"/>
    <w:rsid w:val="00742946"/>
    <w:rsid w:val="007432D3"/>
    <w:rsid w:val="00745B36"/>
    <w:rsid w:val="00746BEF"/>
    <w:rsid w:val="00756F27"/>
    <w:rsid w:val="007637E7"/>
    <w:rsid w:val="00765A83"/>
    <w:rsid w:val="007709A3"/>
    <w:rsid w:val="00777311"/>
    <w:rsid w:val="0078233C"/>
    <w:rsid w:val="007957AF"/>
    <w:rsid w:val="007A1774"/>
    <w:rsid w:val="007B0016"/>
    <w:rsid w:val="007C3658"/>
    <w:rsid w:val="007D6250"/>
    <w:rsid w:val="007E12E9"/>
    <w:rsid w:val="007E6ACF"/>
    <w:rsid w:val="007F3956"/>
    <w:rsid w:val="007F3F1F"/>
    <w:rsid w:val="008047F6"/>
    <w:rsid w:val="008057C7"/>
    <w:rsid w:val="00807F52"/>
    <w:rsid w:val="008101A7"/>
    <w:rsid w:val="00814AFB"/>
    <w:rsid w:val="00814B48"/>
    <w:rsid w:val="00815069"/>
    <w:rsid w:val="00831F3F"/>
    <w:rsid w:val="00835B14"/>
    <w:rsid w:val="008405E3"/>
    <w:rsid w:val="00840755"/>
    <w:rsid w:val="00842845"/>
    <w:rsid w:val="00846579"/>
    <w:rsid w:val="008515A1"/>
    <w:rsid w:val="008566A7"/>
    <w:rsid w:val="008574BE"/>
    <w:rsid w:val="00860F2B"/>
    <w:rsid w:val="00863734"/>
    <w:rsid w:val="0086448F"/>
    <w:rsid w:val="00867642"/>
    <w:rsid w:val="00870FED"/>
    <w:rsid w:val="0087246C"/>
    <w:rsid w:val="008734AB"/>
    <w:rsid w:val="00873BE0"/>
    <w:rsid w:val="008805BB"/>
    <w:rsid w:val="00883A15"/>
    <w:rsid w:val="00885F3F"/>
    <w:rsid w:val="008870C6"/>
    <w:rsid w:val="008A1F40"/>
    <w:rsid w:val="008B68DE"/>
    <w:rsid w:val="008C015C"/>
    <w:rsid w:val="008C3868"/>
    <w:rsid w:val="008D2B0A"/>
    <w:rsid w:val="008D5AE6"/>
    <w:rsid w:val="008D699D"/>
    <w:rsid w:val="008D7D59"/>
    <w:rsid w:val="008E1E4F"/>
    <w:rsid w:val="008E7461"/>
    <w:rsid w:val="0090123D"/>
    <w:rsid w:val="00904539"/>
    <w:rsid w:val="00905BDB"/>
    <w:rsid w:val="00921C20"/>
    <w:rsid w:val="00927170"/>
    <w:rsid w:val="0093059C"/>
    <w:rsid w:val="00931065"/>
    <w:rsid w:val="009316C5"/>
    <w:rsid w:val="00936248"/>
    <w:rsid w:val="0094441D"/>
    <w:rsid w:val="00944E7F"/>
    <w:rsid w:val="00945E85"/>
    <w:rsid w:val="0094706B"/>
    <w:rsid w:val="0095683C"/>
    <w:rsid w:val="00957922"/>
    <w:rsid w:val="00961542"/>
    <w:rsid w:val="00961939"/>
    <w:rsid w:val="00971FC3"/>
    <w:rsid w:val="00972332"/>
    <w:rsid w:val="0097415C"/>
    <w:rsid w:val="00984808"/>
    <w:rsid w:val="00984E5A"/>
    <w:rsid w:val="00991C3B"/>
    <w:rsid w:val="00993773"/>
    <w:rsid w:val="00994F37"/>
    <w:rsid w:val="00996F32"/>
    <w:rsid w:val="009A05A9"/>
    <w:rsid w:val="009A3B28"/>
    <w:rsid w:val="009A6117"/>
    <w:rsid w:val="009B6898"/>
    <w:rsid w:val="009C0C2E"/>
    <w:rsid w:val="009C14D6"/>
    <w:rsid w:val="009C71B0"/>
    <w:rsid w:val="009C7734"/>
    <w:rsid w:val="009E3208"/>
    <w:rsid w:val="009E6656"/>
    <w:rsid w:val="009F0E42"/>
    <w:rsid w:val="009F4A5F"/>
    <w:rsid w:val="009F5292"/>
    <w:rsid w:val="00A43CC1"/>
    <w:rsid w:val="00A45655"/>
    <w:rsid w:val="00A46C61"/>
    <w:rsid w:val="00A54DB9"/>
    <w:rsid w:val="00A550F9"/>
    <w:rsid w:val="00A55525"/>
    <w:rsid w:val="00A56C8D"/>
    <w:rsid w:val="00A61E67"/>
    <w:rsid w:val="00A652A4"/>
    <w:rsid w:val="00A6798D"/>
    <w:rsid w:val="00A70C1E"/>
    <w:rsid w:val="00A73849"/>
    <w:rsid w:val="00A74F8A"/>
    <w:rsid w:val="00A750B8"/>
    <w:rsid w:val="00A75CC6"/>
    <w:rsid w:val="00A75ED9"/>
    <w:rsid w:val="00A77E32"/>
    <w:rsid w:val="00A8236D"/>
    <w:rsid w:val="00A873AF"/>
    <w:rsid w:val="00A90320"/>
    <w:rsid w:val="00A91B32"/>
    <w:rsid w:val="00A940B3"/>
    <w:rsid w:val="00AA21CB"/>
    <w:rsid w:val="00AA5257"/>
    <w:rsid w:val="00AA616F"/>
    <w:rsid w:val="00AA6219"/>
    <w:rsid w:val="00AA7EED"/>
    <w:rsid w:val="00AA7FA5"/>
    <w:rsid w:val="00AB2502"/>
    <w:rsid w:val="00AB28B7"/>
    <w:rsid w:val="00AB2DE8"/>
    <w:rsid w:val="00AB3DE3"/>
    <w:rsid w:val="00AB6D3E"/>
    <w:rsid w:val="00AB79E1"/>
    <w:rsid w:val="00AC072C"/>
    <w:rsid w:val="00AC2368"/>
    <w:rsid w:val="00AC646C"/>
    <w:rsid w:val="00AC7BDF"/>
    <w:rsid w:val="00AD0738"/>
    <w:rsid w:val="00AD096D"/>
    <w:rsid w:val="00AD1A71"/>
    <w:rsid w:val="00AD2C75"/>
    <w:rsid w:val="00AE0DF1"/>
    <w:rsid w:val="00AE1579"/>
    <w:rsid w:val="00AE4B88"/>
    <w:rsid w:val="00AF274C"/>
    <w:rsid w:val="00AF4725"/>
    <w:rsid w:val="00B0199D"/>
    <w:rsid w:val="00B027B1"/>
    <w:rsid w:val="00B028CB"/>
    <w:rsid w:val="00B15566"/>
    <w:rsid w:val="00B213EA"/>
    <w:rsid w:val="00B217E2"/>
    <w:rsid w:val="00B22BEB"/>
    <w:rsid w:val="00B42B12"/>
    <w:rsid w:val="00B46559"/>
    <w:rsid w:val="00B51184"/>
    <w:rsid w:val="00B511CC"/>
    <w:rsid w:val="00B51BD5"/>
    <w:rsid w:val="00B6253D"/>
    <w:rsid w:val="00B66EAC"/>
    <w:rsid w:val="00B73D49"/>
    <w:rsid w:val="00B80558"/>
    <w:rsid w:val="00B81785"/>
    <w:rsid w:val="00B82F33"/>
    <w:rsid w:val="00B8478F"/>
    <w:rsid w:val="00B876EF"/>
    <w:rsid w:val="00B91170"/>
    <w:rsid w:val="00B94025"/>
    <w:rsid w:val="00BB11FB"/>
    <w:rsid w:val="00BB349C"/>
    <w:rsid w:val="00BC13A8"/>
    <w:rsid w:val="00BC5053"/>
    <w:rsid w:val="00BC510A"/>
    <w:rsid w:val="00BC6838"/>
    <w:rsid w:val="00BD405A"/>
    <w:rsid w:val="00BE26A0"/>
    <w:rsid w:val="00BE5E84"/>
    <w:rsid w:val="00BF1E1B"/>
    <w:rsid w:val="00BF5853"/>
    <w:rsid w:val="00C03841"/>
    <w:rsid w:val="00C07DEC"/>
    <w:rsid w:val="00C1077E"/>
    <w:rsid w:val="00C146B5"/>
    <w:rsid w:val="00C1589D"/>
    <w:rsid w:val="00C20B2E"/>
    <w:rsid w:val="00C23305"/>
    <w:rsid w:val="00C32883"/>
    <w:rsid w:val="00C41363"/>
    <w:rsid w:val="00C46750"/>
    <w:rsid w:val="00C5208E"/>
    <w:rsid w:val="00C575ED"/>
    <w:rsid w:val="00C619BF"/>
    <w:rsid w:val="00C73ADB"/>
    <w:rsid w:val="00C74E26"/>
    <w:rsid w:val="00C82FD7"/>
    <w:rsid w:val="00C83B0F"/>
    <w:rsid w:val="00C83F34"/>
    <w:rsid w:val="00C84D47"/>
    <w:rsid w:val="00C86506"/>
    <w:rsid w:val="00C86F32"/>
    <w:rsid w:val="00C930D4"/>
    <w:rsid w:val="00CA0124"/>
    <w:rsid w:val="00CA1161"/>
    <w:rsid w:val="00CA7ED2"/>
    <w:rsid w:val="00CB0611"/>
    <w:rsid w:val="00CB1117"/>
    <w:rsid w:val="00CB282C"/>
    <w:rsid w:val="00CC37C1"/>
    <w:rsid w:val="00CC44B2"/>
    <w:rsid w:val="00CD28B7"/>
    <w:rsid w:val="00CD2C80"/>
    <w:rsid w:val="00CD521A"/>
    <w:rsid w:val="00CD7BF5"/>
    <w:rsid w:val="00CE0405"/>
    <w:rsid w:val="00CE2070"/>
    <w:rsid w:val="00CE42CE"/>
    <w:rsid w:val="00CE4F17"/>
    <w:rsid w:val="00CF2EBE"/>
    <w:rsid w:val="00D12974"/>
    <w:rsid w:val="00D13166"/>
    <w:rsid w:val="00D20E6F"/>
    <w:rsid w:val="00D270DC"/>
    <w:rsid w:val="00D27EE2"/>
    <w:rsid w:val="00D347C4"/>
    <w:rsid w:val="00D34B83"/>
    <w:rsid w:val="00D43D79"/>
    <w:rsid w:val="00D47D62"/>
    <w:rsid w:val="00D559D1"/>
    <w:rsid w:val="00D56628"/>
    <w:rsid w:val="00D57719"/>
    <w:rsid w:val="00D6112B"/>
    <w:rsid w:val="00D6335A"/>
    <w:rsid w:val="00D67C04"/>
    <w:rsid w:val="00D73085"/>
    <w:rsid w:val="00D83425"/>
    <w:rsid w:val="00D8407F"/>
    <w:rsid w:val="00D92A97"/>
    <w:rsid w:val="00D945FA"/>
    <w:rsid w:val="00D960DA"/>
    <w:rsid w:val="00D972E8"/>
    <w:rsid w:val="00DA0FFE"/>
    <w:rsid w:val="00DA24E8"/>
    <w:rsid w:val="00DB2485"/>
    <w:rsid w:val="00DB3348"/>
    <w:rsid w:val="00DB37C4"/>
    <w:rsid w:val="00DB6015"/>
    <w:rsid w:val="00DC0593"/>
    <w:rsid w:val="00DC0AD0"/>
    <w:rsid w:val="00DC12C0"/>
    <w:rsid w:val="00DD53DD"/>
    <w:rsid w:val="00DE1B5D"/>
    <w:rsid w:val="00DF0C12"/>
    <w:rsid w:val="00DF2DC0"/>
    <w:rsid w:val="00DF2FD7"/>
    <w:rsid w:val="00DF3CA1"/>
    <w:rsid w:val="00E0253A"/>
    <w:rsid w:val="00E1348B"/>
    <w:rsid w:val="00E151E4"/>
    <w:rsid w:val="00E160BD"/>
    <w:rsid w:val="00E16D74"/>
    <w:rsid w:val="00E17797"/>
    <w:rsid w:val="00E2650A"/>
    <w:rsid w:val="00E30A95"/>
    <w:rsid w:val="00E345CF"/>
    <w:rsid w:val="00E35690"/>
    <w:rsid w:val="00E35C35"/>
    <w:rsid w:val="00E44B4E"/>
    <w:rsid w:val="00E54454"/>
    <w:rsid w:val="00E56844"/>
    <w:rsid w:val="00E56BD4"/>
    <w:rsid w:val="00E61E17"/>
    <w:rsid w:val="00E664C4"/>
    <w:rsid w:val="00E66682"/>
    <w:rsid w:val="00E67C1F"/>
    <w:rsid w:val="00E70315"/>
    <w:rsid w:val="00E72F69"/>
    <w:rsid w:val="00E74947"/>
    <w:rsid w:val="00E836F2"/>
    <w:rsid w:val="00E854C6"/>
    <w:rsid w:val="00E86F55"/>
    <w:rsid w:val="00E911A2"/>
    <w:rsid w:val="00E94778"/>
    <w:rsid w:val="00E96962"/>
    <w:rsid w:val="00EB65B6"/>
    <w:rsid w:val="00EC3888"/>
    <w:rsid w:val="00ED187C"/>
    <w:rsid w:val="00ED6248"/>
    <w:rsid w:val="00EE12E0"/>
    <w:rsid w:val="00EE2E4C"/>
    <w:rsid w:val="00EF4D95"/>
    <w:rsid w:val="00EF7959"/>
    <w:rsid w:val="00F019CD"/>
    <w:rsid w:val="00F07CA8"/>
    <w:rsid w:val="00F12198"/>
    <w:rsid w:val="00F216EC"/>
    <w:rsid w:val="00F26B08"/>
    <w:rsid w:val="00F36A67"/>
    <w:rsid w:val="00F41D5A"/>
    <w:rsid w:val="00F439A5"/>
    <w:rsid w:val="00F50F19"/>
    <w:rsid w:val="00F5337A"/>
    <w:rsid w:val="00F53B47"/>
    <w:rsid w:val="00F53F2E"/>
    <w:rsid w:val="00F551CC"/>
    <w:rsid w:val="00F55AFD"/>
    <w:rsid w:val="00F55DC8"/>
    <w:rsid w:val="00F5794D"/>
    <w:rsid w:val="00F608FF"/>
    <w:rsid w:val="00F740E0"/>
    <w:rsid w:val="00F74498"/>
    <w:rsid w:val="00F752FC"/>
    <w:rsid w:val="00F83C33"/>
    <w:rsid w:val="00FA0ED0"/>
    <w:rsid w:val="00FA2216"/>
    <w:rsid w:val="00FA57F6"/>
    <w:rsid w:val="00FB0CB2"/>
    <w:rsid w:val="00FC0A80"/>
    <w:rsid w:val="00FC1C29"/>
    <w:rsid w:val="00FC3208"/>
    <w:rsid w:val="00FC4B3C"/>
    <w:rsid w:val="00FC4CB9"/>
    <w:rsid w:val="00FD1E13"/>
    <w:rsid w:val="00FD7319"/>
    <w:rsid w:val="00FE07F3"/>
    <w:rsid w:val="00FE0F43"/>
    <w:rsid w:val="00FE41A6"/>
    <w:rsid w:val="00FF1CC4"/>
    <w:rsid w:val="00FF3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30">
      <o:colormru v:ext="edit" colors="#004620,#f90,#f60"/>
    </o:shapedefaults>
    <o:shapelayout v:ext="edit">
      <o:idmap v:ext="edit" data="1"/>
    </o:shapelayout>
  </w:shapeDefaults>
  <w:doNotEmbedSmartTags/>
  <w:decimalSymbol w:val=","/>
  <w:listSeparator w:val=";"/>
  <w14:docId w14:val="4D4EFD54"/>
  <w15:chartTrackingRefBased/>
  <w15:docId w15:val="{08C8C34B-0411-48F6-BB5A-151D93D8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0698"/>
    <w:pPr>
      <w:suppressAutoHyphens/>
    </w:pPr>
    <w:rPr>
      <w:sz w:val="24"/>
      <w:szCs w:val="24"/>
      <w:lang w:eastAsia="ar-SA"/>
    </w:rPr>
  </w:style>
  <w:style w:type="paragraph" w:styleId="Nadpis1">
    <w:name w:val="heading 1"/>
    <w:basedOn w:val="Normln"/>
    <w:next w:val="Normln"/>
    <w:link w:val="Nadpis1Char"/>
    <w:uiPriority w:val="9"/>
    <w:qFormat/>
    <w:rsid w:val="000367EB"/>
    <w:pPr>
      <w:keepNext/>
      <w:spacing w:before="240" w:after="60"/>
      <w:outlineLvl w:val="0"/>
    </w:pPr>
    <w:rPr>
      <w:rFonts w:ascii="Microsoft YaHei" w:hAnsi="Microsoft YaHei"/>
      <w:b/>
      <w:bCs/>
      <w:kern w:val="32"/>
      <w:sz w:val="32"/>
      <w:szCs w:val="32"/>
    </w:rPr>
  </w:style>
  <w:style w:type="paragraph" w:styleId="Nadpis2">
    <w:name w:val="heading 2"/>
    <w:basedOn w:val="Normln"/>
    <w:next w:val="Normln"/>
    <w:link w:val="Nadpis2Char"/>
    <w:uiPriority w:val="9"/>
    <w:unhideWhenUsed/>
    <w:qFormat/>
    <w:rsid w:val="003B5036"/>
    <w:pPr>
      <w:keepNext/>
      <w:spacing w:before="240" w:after="60"/>
      <w:outlineLvl w:val="1"/>
    </w:pPr>
    <w:rPr>
      <w:rFonts w:ascii="Microsoft YaHei" w:hAnsi="Microsoft YaHei"/>
      <w:b/>
      <w:bCs/>
      <w:i/>
      <w:iCs/>
      <w:sz w:val="28"/>
      <w:szCs w:val="28"/>
    </w:rPr>
  </w:style>
  <w:style w:type="paragraph" w:styleId="Nadpis3">
    <w:name w:val="heading 3"/>
    <w:basedOn w:val="Normln"/>
    <w:next w:val="Normln"/>
    <w:link w:val="Nadpis3Char"/>
    <w:uiPriority w:val="9"/>
    <w:semiHidden/>
    <w:unhideWhenUsed/>
    <w:qFormat/>
    <w:rsid w:val="003B5036"/>
    <w:pPr>
      <w:keepNext/>
      <w:spacing w:before="240" w:after="60"/>
      <w:outlineLvl w:val="2"/>
    </w:pPr>
    <w:rPr>
      <w:rFonts w:ascii="Microsoft YaHei" w:hAnsi="Microsoft YaHei"/>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sid w:val="00421FA8"/>
    <w:rPr>
      <w:rFonts w:ascii="Mangal" w:hAnsi="Mangal" w:cs="Mangal"/>
    </w:rPr>
  </w:style>
  <w:style w:type="character" w:customStyle="1" w:styleId="WW8Num2z0">
    <w:name w:val="WW8Num2z0"/>
    <w:rsid w:val="00421FA8"/>
    <w:rPr>
      <w:rFonts w:ascii="Mangal" w:hAnsi="Mangal" w:cs="Mangal"/>
    </w:rPr>
  </w:style>
  <w:style w:type="character" w:customStyle="1" w:styleId="WW8Num3z1">
    <w:name w:val="WW8Num3z1"/>
    <w:rsid w:val="00421FA8"/>
    <w:rPr>
      <w:rFonts w:ascii="Mangal" w:hAnsi="Mangal" w:cs="Mangal"/>
    </w:rPr>
  </w:style>
  <w:style w:type="character" w:customStyle="1" w:styleId="WW8Num4z0">
    <w:name w:val="WW8Num4z0"/>
    <w:rsid w:val="00421FA8"/>
    <w:rPr>
      <w:rFonts w:ascii="Mangal" w:hAnsi="Mangal" w:cs="Mangal"/>
    </w:rPr>
  </w:style>
  <w:style w:type="character" w:customStyle="1" w:styleId="WW8Num5z0">
    <w:name w:val="WW8Num5z0"/>
    <w:rsid w:val="00421FA8"/>
    <w:rPr>
      <w:rFonts w:ascii="Mangal" w:hAnsi="Mangal" w:cs="Mangal"/>
    </w:rPr>
  </w:style>
  <w:style w:type="character" w:customStyle="1" w:styleId="WW8Num6z0">
    <w:name w:val="WW8Num6z0"/>
    <w:rsid w:val="00421FA8"/>
    <w:rPr>
      <w:rFonts w:ascii="Mangal" w:hAnsi="Mangal" w:cs="Mangal"/>
    </w:rPr>
  </w:style>
  <w:style w:type="character" w:customStyle="1" w:styleId="WW8Num7z0">
    <w:name w:val="WW8Num7z0"/>
    <w:rsid w:val="00421FA8"/>
    <w:rPr>
      <w:rFonts w:ascii="Mangal" w:hAnsi="Mangal" w:cs="Mangal"/>
    </w:rPr>
  </w:style>
  <w:style w:type="character" w:customStyle="1" w:styleId="WW8Num8z0">
    <w:name w:val="WW8Num8z0"/>
    <w:rsid w:val="00421FA8"/>
    <w:rPr>
      <w:rFonts w:ascii="Mangal" w:hAnsi="Mangal" w:cs="Mangal"/>
    </w:rPr>
  </w:style>
  <w:style w:type="character" w:customStyle="1" w:styleId="WW8Num9z0">
    <w:name w:val="WW8Num9z0"/>
    <w:rsid w:val="00421FA8"/>
    <w:rPr>
      <w:rFonts w:ascii="Mangal" w:hAnsi="Mangal" w:cs="Mangal"/>
    </w:rPr>
  </w:style>
  <w:style w:type="character" w:customStyle="1" w:styleId="WW8Num10z0">
    <w:name w:val="WW8Num10z0"/>
    <w:rsid w:val="00421FA8"/>
    <w:rPr>
      <w:rFonts w:ascii="Mangal" w:hAnsi="Mangal" w:cs="Mangal"/>
    </w:rPr>
  </w:style>
  <w:style w:type="character" w:customStyle="1" w:styleId="WW8Num11z0">
    <w:name w:val="WW8Num11z0"/>
    <w:rsid w:val="00421FA8"/>
    <w:rPr>
      <w:rFonts w:ascii="Mangal" w:hAnsi="Mangal" w:cs="Mangal"/>
    </w:rPr>
  </w:style>
  <w:style w:type="character" w:customStyle="1" w:styleId="WW8Num12z0">
    <w:name w:val="WW8Num12z0"/>
    <w:rsid w:val="00421FA8"/>
    <w:rPr>
      <w:rFonts w:ascii="Mangal" w:hAnsi="Mangal" w:cs="Mangal"/>
    </w:rPr>
  </w:style>
  <w:style w:type="character" w:customStyle="1" w:styleId="WW8Num13z0">
    <w:name w:val="WW8Num13z0"/>
    <w:rsid w:val="00421FA8"/>
    <w:rPr>
      <w:rFonts w:ascii="Mangal" w:hAnsi="Mangal" w:cs="Mangal"/>
    </w:rPr>
  </w:style>
  <w:style w:type="character" w:customStyle="1" w:styleId="WW8Num14z0">
    <w:name w:val="WW8Num14z0"/>
    <w:rsid w:val="00421FA8"/>
    <w:rPr>
      <w:rFonts w:ascii="Mangal" w:hAnsi="Mangal" w:cs="Mangal"/>
    </w:rPr>
  </w:style>
  <w:style w:type="character" w:customStyle="1" w:styleId="WW8Num16z0">
    <w:name w:val="WW8Num16z0"/>
    <w:rsid w:val="00421FA8"/>
    <w:rPr>
      <w:rFonts w:ascii="Mangal" w:hAnsi="Mangal" w:cs="Mangal"/>
    </w:rPr>
  </w:style>
  <w:style w:type="character" w:customStyle="1" w:styleId="WW8Num17z0">
    <w:name w:val="WW8Num17z0"/>
    <w:rsid w:val="00421FA8"/>
    <w:rPr>
      <w:rFonts w:ascii="Mangal" w:hAnsi="Mangal" w:cs="Mangal"/>
    </w:rPr>
  </w:style>
  <w:style w:type="character" w:customStyle="1" w:styleId="WW8Num18z0">
    <w:name w:val="WW8Num18z0"/>
    <w:rsid w:val="00421FA8"/>
    <w:rPr>
      <w:rFonts w:ascii="Mangal" w:hAnsi="Mangal" w:cs="Mangal"/>
    </w:rPr>
  </w:style>
  <w:style w:type="character" w:customStyle="1" w:styleId="WW8Num19z0">
    <w:name w:val="WW8Num19z0"/>
    <w:rsid w:val="00421FA8"/>
    <w:rPr>
      <w:rFonts w:ascii="Mangal" w:hAnsi="Mangal" w:cs="Mangal"/>
    </w:rPr>
  </w:style>
  <w:style w:type="character" w:customStyle="1" w:styleId="WW8Num20z0">
    <w:name w:val="WW8Num20z0"/>
    <w:rsid w:val="00421FA8"/>
    <w:rPr>
      <w:rFonts w:ascii="Mangal" w:hAnsi="Mangal" w:cs="Mangal"/>
    </w:rPr>
  </w:style>
  <w:style w:type="character" w:customStyle="1" w:styleId="WW8Num21z0">
    <w:name w:val="WW8Num21z0"/>
    <w:rsid w:val="00421FA8"/>
    <w:rPr>
      <w:rFonts w:ascii="Mangal" w:hAnsi="Mangal" w:cs="Mangal"/>
    </w:rPr>
  </w:style>
  <w:style w:type="character" w:customStyle="1" w:styleId="WW8Num22z0">
    <w:name w:val="WW8Num22z0"/>
    <w:rsid w:val="00421FA8"/>
    <w:rPr>
      <w:rFonts w:ascii="Mangal" w:hAnsi="Mangal" w:cs="Mangal"/>
    </w:rPr>
  </w:style>
  <w:style w:type="character" w:customStyle="1" w:styleId="WW8Num23z0">
    <w:name w:val="WW8Num23z0"/>
    <w:rsid w:val="00421FA8"/>
    <w:rPr>
      <w:rFonts w:ascii="Mangal" w:hAnsi="Mangal" w:cs="Mangal"/>
    </w:rPr>
  </w:style>
  <w:style w:type="character" w:customStyle="1" w:styleId="WW8Num24z0">
    <w:name w:val="WW8Num24z0"/>
    <w:rsid w:val="00421FA8"/>
    <w:rPr>
      <w:rFonts w:ascii="Mangal" w:hAnsi="Mangal" w:cs="Mangal"/>
    </w:rPr>
  </w:style>
  <w:style w:type="character" w:customStyle="1" w:styleId="WW8Num25z0">
    <w:name w:val="WW8Num25z0"/>
    <w:rsid w:val="00421FA8"/>
    <w:rPr>
      <w:rFonts w:ascii="Mangal" w:hAnsi="Mangal" w:cs="Mangal"/>
    </w:rPr>
  </w:style>
  <w:style w:type="character" w:customStyle="1" w:styleId="WW8Num26z0">
    <w:name w:val="WW8Num26z0"/>
    <w:rsid w:val="00421FA8"/>
    <w:rPr>
      <w:rFonts w:ascii="Mangal" w:hAnsi="Mangal" w:cs="Mangal"/>
    </w:rPr>
  </w:style>
  <w:style w:type="character" w:customStyle="1" w:styleId="WW8Num27z0">
    <w:name w:val="WW8Num27z0"/>
    <w:rsid w:val="00421FA8"/>
    <w:rPr>
      <w:rFonts w:ascii="Mangal" w:hAnsi="Mangal" w:cs="Mangal"/>
    </w:rPr>
  </w:style>
  <w:style w:type="character" w:customStyle="1" w:styleId="WW8Num28z0">
    <w:name w:val="WW8Num28z0"/>
    <w:rsid w:val="00421FA8"/>
    <w:rPr>
      <w:rFonts w:ascii="Mangal" w:hAnsi="Mangal" w:cs="Mangal"/>
    </w:rPr>
  </w:style>
  <w:style w:type="character" w:customStyle="1" w:styleId="WW8Num29z0">
    <w:name w:val="WW8Num29z0"/>
    <w:rsid w:val="00421FA8"/>
    <w:rPr>
      <w:rFonts w:ascii="Mangal" w:hAnsi="Mangal" w:cs="Mangal"/>
    </w:rPr>
  </w:style>
  <w:style w:type="character" w:customStyle="1" w:styleId="WW8Num30z0">
    <w:name w:val="WW8Num30z0"/>
    <w:rsid w:val="00421FA8"/>
    <w:rPr>
      <w:rFonts w:ascii="Mangal" w:hAnsi="Mangal" w:cs="Mangal"/>
    </w:rPr>
  </w:style>
  <w:style w:type="character" w:customStyle="1" w:styleId="WW8Num31z0">
    <w:name w:val="WW8Num31z0"/>
    <w:rsid w:val="00421FA8"/>
    <w:rPr>
      <w:rFonts w:ascii="Mangal" w:hAnsi="Mangal" w:cs="Mangal"/>
    </w:rPr>
  </w:style>
  <w:style w:type="character" w:customStyle="1" w:styleId="WW8Num32z0">
    <w:name w:val="WW8Num32z0"/>
    <w:rsid w:val="00421FA8"/>
    <w:rPr>
      <w:rFonts w:ascii="Mangal" w:hAnsi="Mangal" w:cs="Mangal"/>
    </w:rPr>
  </w:style>
  <w:style w:type="character" w:customStyle="1" w:styleId="WW8Num33z0">
    <w:name w:val="WW8Num33z0"/>
    <w:rsid w:val="00421FA8"/>
    <w:rPr>
      <w:rFonts w:ascii="Mangal" w:hAnsi="Mangal" w:cs="Mangal"/>
    </w:rPr>
  </w:style>
  <w:style w:type="character" w:customStyle="1" w:styleId="WW8Num34z0">
    <w:name w:val="WW8Num34z0"/>
    <w:rsid w:val="00421FA8"/>
    <w:rPr>
      <w:rFonts w:ascii="Mangal" w:hAnsi="Mangal" w:cs="Mangal"/>
    </w:rPr>
  </w:style>
  <w:style w:type="character" w:customStyle="1" w:styleId="WW8Num35z0">
    <w:name w:val="WW8Num35z0"/>
    <w:rsid w:val="00421FA8"/>
    <w:rPr>
      <w:rFonts w:ascii="Mangal" w:hAnsi="Mangal" w:cs="Mangal"/>
    </w:rPr>
  </w:style>
  <w:style w:type="character" w:customStyle="1" w:styleId="WW8Num36z0">
    <w:name w:val="WW8Num36z0"/>
    <w:rsid w:val="00421FA8"/>
    <w:rPr>
      <w:rFonts w:ascii="Mangal" w:hAnsi="Mangal" w:cs="Mangal"/>
    </w:rPr>
  </w:style>
  <w:style w:type="character" w:customStyle="1" w:styleId="WW8Num37z0">
    <w:name w:val="WW8Num37z0"/>
    <w:rsid w:val="00421FA8"/>
    <w:rPr>
      <w:rFonts w:ascii="Mangal" w:hAnsi="Mangal" w:cs="Mangal"/>
    </w:rPr>
  </w:style>
  <w:style w:type="character" w:customStyle="1" w:styleId="WW8Num38z0">
    <w:name w:val="WW8Num38z0"/>
    <w:rsid w:val="00421FA8"/>
    <w:rPr>
      <w:rFonts w:ascii="Mangal" w:hAnsi="Mangal" w:cs="Mangal"/>
    </w:rPr>
  </w:style>
  <w:style w:type="character" w:customStyle="1" w:styleId="WW8Num39z0">
    <w:name w:val="WW8Num39z0"/>
    <w:rsid w:val="00421FA8"/>
    <w:rPr>
      <w:rFonts w:ascii="Mangal" w:hAnsi="Mangal" w:cs="Mangal"/>
    </w:rPr>
  </w:style>
  <w:style w:type="character" w:customStyle="1" w:styleId="WW8Num40z0">
    <w:name w:val="WW8Num40z0"/>
    <w:rsid w:val="00421FA8"/>
    <w:rPr>
      <w:rFonts w:ascii="Mangal" w:hAnsi="Mangal" w:cs="Mangal"/>
    </w:rPr>
  </w:style>
  <w:style w:type="character" w:customStyle="1" w:styleId="WW8Num41z0">
    <w:name w:val="WW8Num41z0"/>
    <w:rsid w:val="00421FA8"/>
    <w:rPr>
      <w:rFonts w:ascii="Mangal" w:hAnsi="Mangal" w:cs="Mangal"/>
    </w:rPr>
  </w:style>
  <w:style w:type="character" w:customStyle="1" w:styleId="WW8Num42z0">
    <w:name w:val="WW8Num42z0"/>
    <w:rsid w:val="00421FA8"/>
    <w:rPr>
      <w:rFonts w:ascii="Mangal" w:hAnsi="Mangal" w:cs="Mangal"/>
    </w:rPr>
  </w:style>
  <w:style w:type="character" w:customStyle="1" w:styleId="WW8Num43z0">
    <w:name w:val="WW8Num43z0"/>
    <w:rsid w:val="00421FA8"/>
    <w:rPr>
      <w:rFonts w:ascii="Mangal" w:hAnsi="Mangal" w:cs="Mangal"/>
    </w:rPr>
  </w:style>
  <w:style w:type="character" w:customStyle="1" w:styleId="WW8Num44z0">
    <w:name w:val="WW8Num44z0"/>
    <w:rsid w:val="00421FA8"/>
    <w:rPr>
      <w:b w:val="0"/>
    </w:rPr>
  </w:style>
  <w:style w:type="character" w:customStyle="1" w:styleId="WW8Num45z0">
    <w:name w:val="WW8Num45z0"/>
    <w:rsid w:val="00421FA8"/>
    <w:rPr>
      <w:rFonts w:ascii="Mangal" w:hAnsi="Mangal" w:cs="Mangal"/>
    </w:rPr>
  </w:style>
  <w:style w:type="character" w:customStyle="1" w:styleId="WW8Num46z0">
    <w:name w:val="WW8Num46z0"/>
    <w:rsid w:val="00421FA8"/>
    <w:rPr>
      <w:rFonts w:ascii="Mangal" w:hAnsi="Mangal" w:cs="Mangal"/>
    </w:rPr>
  </w:style>
  <w:style w:type="character" w:customStyle="1" w:styleId="WW8Num47z0">
    <w:name w:val="WW8Num47z0"/>
    <w:rsid w:val="00421FA8"/>
    <w:rPr>
      <w:rFonts w:ascii="Mangal" w:hAnsi="Mangal" w:cs="Mangal"/>
    </w:rPr>
  </w:style>
  <w:style w:type="character" w:customStyle="1" w:styleId="WW8Num48z0">
    <w:name w:val="WW8Num48z0"/>
    <w:rsid w:val="00421FA8"/>
    <w:rPr>
      <w:rFonts w:ascii="Mangal" w:hAnsi="Mangal" w:cs="Mangal"/>
    </w:rPr>
  </w:style>
  <w:style w:type="character" w:customStyle="1" w:styleId="WW8Num49z0">
    <w:name w:val="WW8Num49z0"/>
    <w:rsid w:val="00421FA8"/>
    <w:rPr>
      <w:rFonts w:ascii="Mangal" w:hAnsi="Mangal" w:cs="Mangal"/>
    </w:rPr>
  </w:style>
  <w:style w:type="character" w:customStyle="1" w:styleId="WW8Num50z0">
    <w:name w:val="WW8Num50z0"/>
    <w:rsid w:val="00421FA8"/>
    <w:rPr>
      <w:rFonts w:ascii="Mangal" w:hAnsi="Mangal" w:cs="Mangal"/>
    </w:rPr>
  </w:style>
  <w:style w:type="character" w:customStyle="1" w:styleId="WW8Num51z0">
    <w:name w:val="WW8Num51z0"/>
    <w:rsid w:val="00421FA8"/>
    <w:rPr>
      <w:rFonts w:ascii="Mangal" w:hAnsi="Mangal" w:cs="Mangal"/>
    </w:rPr>
  </w:style>
  <w:style w:type="character" w:customStyle="1" w:styleId="WW8Num52z0">
    <w:name w:val="WW8Num52z0"/>
    <w:rsid w:val="00421FA8"/>
    <w:rPr>
      <w:rFonts w:ascii="Mangal" w:hAnsi="Mangal" w:cs="Mangal"/>
    </w:rPr>
  </w:style>
  <w:style w:type="character" w:customStyle="1" w:styleId="WW8Num53z0">
    <w:name w:val="WW8Num53z0"/>
    <w:rsid w:val="00421FA8"/>
    <w:rPr>
      <w:rFonts w:ascii="Mangal" w:hAnsi="Mangal" w:cs="Mangal"/>
    </w:rPr>
  </w:style>
  <w:style w:type="character" w:customStyle="1" w:styleId="WW8Num54z0">
    <w:name w:val="WW8Num54z0"/>
    <w:rsid w:val="00421FA8"/>
    <w:rPr>
      <w:rFonts w:ascii="Mangal" w:hAnsi="Mangal" w:cs="Mangal"/>
    </w:rPr>
  </w:style>
  <w:style w:type="character" w:customStyle="1" w:styleId="WW8Num55z0">
    <w:name w:val="WW8Num55z0"/>
    <w:rsid w:val="00421FA8"/>
    <w:rPr>
      <w:rFonts w:ascii="Mangal" w:hAnsi="Mangal" w:cs="Mangal"/>
    </w:rPr>
  </w:style>
  <w:style w:type="character" w:customStyle="1" w:styleId="WW8Num56z0">
    <w:name w:val="WW8Num56z0"/>
    <w:rsid w:val="00421FA8"/>
    <w:rPr>
      <w:rFonts w:ascii="Mangal" w:hAnsi="Mangal" w:cs="Mangal"/>
    </w:rPr>
  </w:style>
  <w:style w:type="character" w:customStyle="1" w:styleId="WW8Num57z0">
    <w:name w:val="WW8Num57z0"/>
    <w:rsid w:val="00421FA8"/>
    <w:rPr>
      <w:rFonts w:ascii="Mangal" w:hAnsi="Mangal" w:cs="Mangal"/>
    </w:rPr>
  </w:style>
  <w:style w:type="character" w:customStyle="1" w:styleId="WW8Num58z0">
    <w:name w:val="WW8Num58z0"/>
    <w:rsid w:val="00421FA8"/>
    <w:rPr>
      <w:rFonts w:ascii="Mangal" w:hAnsi="Mangal" w:cs="Mangal"/>
    </w:rPr>
  </w:style>
  <w:style w:type="character" w:customStyle="1" w:styleId="WW8Num59z0">
    <w:name w:val="WW8Num59z0"/>
    <w:rsid w:val="00421FA8"/>
    <w:rPr>
      <w:rFonts w:ascii="Mangal" w:hAnsi="Mangal" w:cs="Mangal"/>
    </w:rPr>
  </w:style>
  <w:style w:type="character" w:customStyle="1" w:styleId="WW8Num60z0">
    <w:name w:val="WW8Num60z0"/>
    <w:rsid w:val="00421FA8"/>
    <w:rPr>
      <w:rFonts w:ascii="Mangal" w:hAnsi="Mangal" w:cs="Mangal"/>
    </w:rPr>
  </w:style>
  <w:style w:type="character" w:customStyle="1" w:styleId="WW8Num61z0">
    <w:name w:val="WW8Num61z0"/>
    <w:rsid w:val="00421FA8"/>
    <w:rPr>
      <w:rFonts w:ascii="Mangal" w:hAnsi="Mangal" w:cs="Mangal"/>
    </w:rPr>
  </w:style>
  <w:style w:type="character" w:customStyle="1" w:styleId="WW8Num62z0">
    <w:name w:val="WW8Num62z0"/>
    <w:rsid w:val="00421FA8"/>
    <w:rPr>
      <w:rFonts w:ascii="Mangal" w:hAnsi="Mangal" w:cs="Mangal"/>
    </w:rPr>
  </w:style>
  <w:style w:type="character" w:customStyle="1" w:styleId="WW8Num63z0">
    <w:name w:val="WW8Num63z0"/>
    <w:rsid w:val="00421FA8"/>
    <w:rPr>
      <w:rFonts w:ascii="Mangal" w:hAnsi="Mangal" w:cs="Mangal"/>
    </w:rPr>
  </w:style>
  <w:style w:type="character" w:customStyle="1" w:styleId="WW8Num64z0">
    <w:name w:val="WW8Num64z0"/>
    <w:rsid w:val="00421FA8"/>
    <w:rPr>
      <w:rFonts w:ascii="Mangal" w:hAnsi="Mangal" w:cs="Mangal"/>
    </w:rPr>
  </w:style>
  <w:style w:type="character" w:customStyle="1" w:styleId="WW8Num65z0">
    <w:name w:val="WW8Num65z0"/>
    <w:rsid w:val="00421FA8"/>
    <w:rPr>
      <w:rFonts w:ascii="Mangal" w:hAnsi="Mangal" w:cs="Mangal"/>
    </w:rPr>
  </w:style>
  <w:style w:type="character" w:customStyle="1" w:styleId="WW8Num65z1">
    <w:name w:val="WW8Num65z1"/>
    <w:rsid w:val="00421FA8"/>
    <w:rPr>
      <w:rFonts w:ascii="Cambria Math" w:hAnsi="Cambria Math" w:cs="Cambria Math"/>
    </w:rPr>
  </w:style>
  <w:style w:type="character" w:customStyle="1" w:styleId="WW8Num65z2">
    <w:name w:val="WW8Num65z2"/>
    <w:rsid w:val="00421FA8"/>
    <w:rPr>
      <w:rFonts w:ascii="Cascadia Mono SemiBold" w:hAnsi="Cascadia Mono SemiBold" w:cs="Cascadia Mono SemiBold"/>
    </w:rPr>
  </w:style>
  <w:style w:type="character" w:customStyle="1" w:styleId="WW8Num66z0">
    <w:name w:val="WW8Num66z0"/>
    <w:rsid w:val="00421FA8"/>
    <w:rPr>
      <w:rFonts w:ascii="Mangal" w:hAnsi="Mangal" w:cs="Mangal"/>
    </w:rPr>
  </w:style>
  <w:style w:type="character" w:customStyle="1" w:styleId="WW8Num66z1">
    <w:name w:val="WW8Num66z1"/>
    <w:rsid w:val="00421FA8"/>
    <w:rPr>
      <w:rFonts w:ascii="Mangal" w:hAnsi="Mangal" w:cs="Mangal"/>
    </w:rPr>
  </w:style>
  <w:style w:type="character" w:customStyle="1" w:styleId="WW8Num66z2">
    <w:name w:val="WW8Num66z2"/>
    <w:rsid w:val="00421FA8"/>
    <w:rPr>
      <w:rFonts w:ascii="Cascadia Mono SemiBold" w:hAnsi="Cascadia Mono SemiBold" w:cs="Cascadia Mono SemiBold"/>
    </w:rPr>
  </w:style>
  <w:style w:type="character" w:customStyle="1" w:styleId="Standardnpsmoodstavce3">
    <w:name w:val="Standardní písmo odstavce3"/>
    <w:rsid w:val="00421FA8"/>
  </w:style>
  <w:style w:type="character" w:customStyle="1" w:styleId="WW8Num67z0">
    <w:name w:val="WW8Num67z0"/>
    <w:rsid w:val="00421FA8"/>
    <w:rPr>
      <w:rFonts w:ascii="Mangal" w:hAnsi="Mangal" w:cs="Mangal"/>
    </w:rPr>
  </w:style>
  <w:style w:type="character" w:customStyle="1" w:styleId="WW8Num68z0">
    <w:name w:val="WW8Num68z0"/>
    <w:rsid w:val="00421FA8"/>
    <w:rPr>
      <w:rFonts w:ascii="Mangal" w:hAnsi="Mangal" w:cs="Mangal"/>
    </w:rPr>
  </w:style>
  <w:style w:type="character" w:customStyle="1" w:styleId="WW8Num70z0">
    <w:name w:val="WW8Num70z0"/>
    <w:rsid w:val="00421FA8"/>
    <w:rPr>
      <w:rFonts w:ascii="Mangal" w:hAnsi="Mangal" w:cs="Mangal"/>
    </w:rPr>
  </w:style>
  <w:style w:type="character" w:customStyle="1" w:styleId="WW8Num71z0">
    <w:name w:val="WW8Num71z0"/>
    <w:rsid w:val="00421FA8"/>
    <w:rPr>
      <w:rFonts w:ascii="Mangal" w:hAnsi="Mangal" w:cs="Mangal"/>
    </w:rPr>
  </w:style>
  <w:style w:type="character" w:customStyle="1" w:styleId="WW8Num72z0">
    <w:name w:val="WW8Num72z0"/>
    <w:rsid w:val="00421FA8"/>
    <w:rPr>
      <w:rFonts w:ascii="Mangal" w:hAnsi="Mangal" w:cs="Mangal"/>
    </w:rPr>
  </w:style>
  <w:style w:type="character" w:customStyle="1" w:styleId="WW8Num72z1">
    <w:name w:val="WW8Num72z1"/>
    <w:rsid w:val="00421FA8"/>
    <w:rPr>
      <w:rFonts w:ascii="Cambria Math" w:hAnsi="Cambria Math" w:cs="Cambria Math"/>
    </w:rPr>
  </w:style>
  <w:style w:type="character" w:customStyle="1" w:styleId="WW8Num72z2">
    <w:name w:val="WW8Num72z2"/>
    <w:rsid w:val="00421FA8"/>
    <w:rPr>
      <w:rFonts w:ascii="Cascadia Mono SemiBold" w:hAnsi="Cascadia Mono SemiBold" w:cs="Cascadia Mono SemiBold"/>
    </w:rPr>
  </w:style>
  <w:style w:type="character" w:customStyle="1" w:styleId="WW8Num73z0">
    <w:name w:val="WW8Num73z0"/>
    <w:rsid w:val="00421FA8"/>
    <w:rPr>
      <w:rFonts w:ascii="Mangal" w:hAnsi="Mangal" w:cs="Mangal"/>
      <w:color w:val="auto"/>
    </w:rPr>
  </w:style>
  <w:style w:type="character" w:customStyle="1" w:styleId="WW8Num73z1">
    <w:name w:val="WW8Num73z1"/>
    <w:rsid w:val="00421FA8"/>
    <w:rPr>
      <w:rFonts w:ascii="Cambria Math" w:hAnsi="Cambria Math" w:cs="Cambria Math"/>
    </w:rPr>
  </w:style>
  <w:style w:type="character" w:customStyle="1" w:styleId="WW8Num73z2">
    <w:name w:val="WW8Num73z2"/>
    <w:rsid w:val="00421FA8"/>
    <w:rPr>
      <w:rFonts w:ascii="Cascadia Mono SemiBold" w:hAnsi="Cascadia Mono SemiBold" w:cs="Cascadia Mono SemiBold"/>
    </w:rPr>
  </w:style>
  <w:style w:type="character" w:customStyle="1" w:styleId="WW8Num73z3">
    <w:name w:val="WW8Num73z3"/>
    <w:rsid w:val="00421FA8"/>
    <w:rPr>
      <w:rFonts w:ascii="Mangal" w:hAnsi="Mangal" w:cs="Mangal"/>
    </w:rPr>
  </w:style>
  <w:style w:type="character" w:customStyle="1" w:styleId="WW8Num74z0">
    <w:name w:val="WW8Num74z0"/>
    <w:rsid w:val="00421FA8"/>
    <w:rPr>
      <w:rFonts w:ascii="Mangal" w:hAnsi="Mangal" w:cs="Mangal"/>
    </w:rPr>
  </w:style>
  <w:style w:type="character" w:customStyle="1" w:styleId="WW8Num75z0">
    <w:name w:val="WW8Num75z0"/>
    <w:rsid w:val="00421FA8"/>
    <w:rPr>
      <w:rFonts w:ascii="Mangal" w:hAnsi="Mangal" w:cs="Mangal"/>
      <w:color w:val="auto"/>
    </w:rPr>
  </w:style>
  <w:style w:type="character" w:customStyle="1" w:styleId="WW8Num75z2">
    <w:name w:val="WW8Num75z2"/>
    <w:rsid w:val="00421FA8"/>
    <w:rPr>
      <w:rFonts w:ascii="Cascadia Mono SemiBold" w:hAnsi="Cascadia Mono SemiBold" w:cs="Cascadia Mono SemiBold"/>
    </w:rPr>
  </w:style>
  <w:style w:type="character" w:customStyle="1" w:styleId="WW8Num75z3">
    <w:name w:val="WW8Num75z3"/>
    <w:rsid w:val="00421FA8"/>
    <w:rPr>
      <w:rFonts w:ascii="Mangal" w:hAnsi="Mangal" w:cs="Mangal"/>
    </w:rPr>
  </w:style>
  <w:style w:type="character" w:customStyle="1" w:styleId="WW8Num75z4">
    <w:name w:val="WW8Num75z4"/>
    <w:rsid w:val="00421FA8"/>
    <w:rPr>
      <w:rFonts w:ascii="Cambria Math" w:hAnsi="Cambria Math" w:cs="Cambria Math"/>
    </w:rPr>
  </w:style>
  <w:style w:type="character" w:customStyle="1" w:styleId="WW8Num76z0">
    <w:name w:val="WW8Num76z0"/>
    <w:rsid w:val="00421FA8"/>
    <w:rPr>
      <w:rFonts w:ascii="Cascadia Mono SemiBold" w:hAnsi="Cascadia Mono SemiBold" w:cs="Cascadia Mono SemiBold"/>
    </w:rPr>
  </w:style>
  <w:style w:type="character" w:customStyle="1" w:styleId="WW8Num76z1">
    <w:name w:val="WW8Num76z1"/>
    <w:rsid w:val="00421FA8"/>
    <w:rPr>
      <w:rFonts w:ascii="Cambria Math" w:hAnsi="Cambria Math" w:cs="Cambria Math"/>
    </w:rPr>
  </w:style>
  <w:style w:type="character" w:customStyle="1" w:styleId="WW8Num76z3">
    <w:name w:val="WW8Num76z3"/>
    <w:rsid w:val="00421FA8"/>
    <w:rPr>
      <w:rFonts w:ascii="Mangal" w:hAnsi="Mangal" w:cs="Mangal"/>
    </w:rPr>
  </w:style>
  <w:style w:type="character" w:customStyle="1" w:styleId="WW8Num77z0">
    <w:name w:val="WW8Num77z0"/>
    <w:rsid w:val="00421FA8"/>
    <w:rPr>
      <w:rFonts w:ascii="Mangal" w:hAnsi="Mangal" w:cs="Mangal"/>
      <w:color w:val="auto"/>
    </w:rPr>
  </w:style>
  <w:style w:type="character" w:customStyle="1" w:styleId="WW8Num77z1">
    <w:name w:val="WW8Num77z1"/>
    <w:rsid w:val="00421FA8"/>
    <w:rPr>
      <w:rFonts w:ascii="Cambria Math" w:hAnsi="Cambria Math" w:cs="Cambria Math"/>
    </w:rPr>
  </w:style>
  <w:style w:type="character" w:customStyle="1" w:styleId="WW8Num77z2">
    <w:name w:val="WW8Num77z2"/>
    <w:rsid w:val="00421FA8"/>
    <w:rPr>
      <w:rFonts w:ascii="Cascadia Mono SemiBold" w:hAnsi="Cascadia Mono SemiBold" w:cs="Cascadia Mono SemiBold"/>
    </w:rPr>
  </w:style>
  <w:style w:type="character" w:customStyle="1" w:styleId="WW8Num77z3">
    <w:name w:val="WW8Num77z3"/>
    <w:rsid w:val="00421FA8"/>
    <w:rPr>
      <w:rFonts w:ascii="Mangal" w:hAnsi="Mangal" w:cs="Mangal"/>
    </w:rPr>
  </w:style>
  <w:style w:type="character" w:customStyle="1" w:styleId="WW8Num78z0">
    <w:name w:val="WW8Num78z0"/>
    <w:rsid w:val="00421FA8"/>
    <w:rPr>
      <w:rFonts w:ascii="Mangal" w:hAnsi="Mangal" w:cs="Mangal"/>
      <w:color w:val="auto"/>
    </w:rPr>
  </w:style>
  <w:style w:type="character" w:customStyle="1" w:styleId="WW8Num78z1">
    <w:name w:val="WW8Num78z1"/>
    <w:rsid w:val="00421FA8"/>
    <w:rPr>
      <w:rFonts w:ascii="Cambria Math" w:hAnsi="Cambria Math" w:cs="Cambria Math"/>
    </w:rPr>
  </w:style>
  <w:style w:type="character" w:customStyle="1" w:styleId="WW8Num78z2">
    <w:name w:val="WW8Num78z2"/>
    <w:rsid w:val="00421FA8"/>
    <w:rPr>
      <w:rFonts w:ascii="Cascadia Mono SemiBold" w:hAnsi="Cascadia Mono SemiBold" w:cs="Cascadia Mono SemiBold"/>
    </w:rPr>
  </w:style>
  <w:style w:type="character" w:customStyle="1" w:styleId="WW8Num78z3">
    <w:name w:val="WW8Num78z3"/>
    <w:rsid w:val="00421FA8"/>
    <w:rPr>
      <w:rFonts w:ascii="Mangal" w:hAnsi="Mangal" w:cs="Mangal"/>
    </w:rPr>
  </w:style>
  <w:style w:type="character" w:customStyle="1" w:styleId="WW8Num79z0">
    <w:name w:val="WW8Num79z0"/>
    <w:rsid w:val="00421FA8"/>
    <w:rPr>
      <w:rFonts w:ascii="Mangal" w:hAnsi="Mangal" w:cs="Mangal"/>
    </w:rPr>
  </w:style>
  <w:style w:type="character" w:customStyle="1" w:styleId="WW8Num79z1">
    <w:name w:val="WW8Num79z1"/>
    <w:rsid w:val="00421FA8"/>
    <w:rPr>
      <w:rFonts w:ascii="Cambria Math" w:hAnsi="Cambria Math" w:cs="Cambria Math"/>
    </w:rPr>
  </w:style>
  <w:style w:type="character" w:customStyle="1" w:styleId="WW8Num79z2">
    <w:name w:val="WW8Num79z2"/>
    <w:rsid w:val="00421FA8"/>
    <w:rPr>
      <w:rFonts w:ascii="Cascadia Mono SemiBold" w:hAnsi="Cascadia Mono SemiBold" w:cs="Cascadia Mono SemiBold"/>
    </w:rPr>
  </w:style>
  <w:style w:type="character" w:customStyle="1" w:styleId="WW8Num80z0">
    <w:name w:val="WW8Num80z0"/>
    <w:rsid w:val="00421FA8"/>
    <w:rPr>
      <w:rFonts w:ascii="Cascadia Mono SemiBold" w:hAnsi="Cascadia Mono SemiBold" w:cs="Cascadia Mono SemiBold"/>
    </w:rPr>
  </w:style>
  <w:style w:type="character" w:customStyle="1" w:styleId="WW8Num80z1">
    <w:name w:val="WW8Num80z1"/>
    <w:rsid w:val="00421FA8"/>
    <w:rPr>
      <w:rFonts w:ascii="Cambria Math" w:hAnsi="Cambria Math" w:cs="Cambria Math"/>
    </w:rPr>
  </w:style>
  <w:style w:type="character" w:customStyle="1" w:styleId="WW8Num80z3">
    <w:name w:val="WW8Num80z3"/>
    <w:rsid w:val="00421FA8"/>
    <w:rPr>
      <w:rFonts w:ascii="Mangal" w:hAnsi="Mangal" w:cs="Mangal"/>
    </w:rPr>
  </w:style>
  <w:style w:type="character" w:customStyle="1" w:styleId="WW8Num81z0">
    <w:name w:val="WW8Num81z0"/>
    <w:rsid w:val="00421FA8"/>
    <w:rPr>
      <w:rFonts w:ascii="Mangal" w:hAnsi="Mangal" w:cs="Mangal"/>
    </w:rPr>
  </w:style>
  <w:style w:type="character" w:customStyle="1" w:styleId="WW8Num82z0">
    <w:name w:val="WW8Num82z0"/>
    <w:rsid w:val="00421FA8"/>
    <w:rPr>
      <w:rFonts w:ascii="Cascadia Mono SemiBold" w:hAnsi="Cascadia Mono SemiBold" w:cs="Cascadia Mono SemiBold"/>
    </w:rPr>
  </w:style>
  <w:style w:type="character" w:customStyle="1" w:styleId="WW8Num82z1">
    <w:name w:val="WW8Num82z1"/>
    <w:rsid w:val="00421FA8"/>
    <w:rPr>
      <w:rFonts w:ascii="Cambria Math" w:hAnsi="Cambria Math" w:cs="Cambria Math"/>
    </w:rPr>
  </w:style>
  <w:style w:type="character" w:customStyle="1" w:styleId="WW8Num82z3">
    <w:name w:val="WW8Num82z3"/>
    <w:rsid w:val="00421FA8"/>
    <w:rPr>
      <w:rFonts w:ascii="Mangal" w:hAnsi="Mangal" w:cs="Mangal"/>
    </w:rPr>
  </w:style>
  <w:style w:type="character" w:customStyle="1" w:styleId="WW8Num83z0">
    <w:name w:val="WW8Num83z0"/>
    <w:rsid w:val="00421FA8"/>
    <w:rPr>
      <w:rFonts w:ascii="Mangal" w:hAnsi="Mangal" w:cs="Mangal"/>
    </w:rPr>
  </w:style>
  <w:style w:type="character" w:customStyle="1" w:styleId="WW8Num83z1">
    <w:name w:val="WW8Num83z1"/>
    <w:rsid w:val="00421FA8"/>
    <w:rPr>
      <w:rFonts w:ascii="Cambria Math" w:hAnsi="Cambria Math" w:cs="Cambria Math"/>
    </w:rPr>
  </w:style>
  <w:style w:type="character" w:customStyle="1" w:styleId="WW8Num83z2">
    <w:name w:val="WW8Num83z2"/>
    <w:rsid w:val="00421FA8"/>
    <w:rPr>
      <w:rFonts w:ascii="Cascadia Mono SemiBold" w:hAnsi="Cascadia Mono SemiBold" w:cs="Cascadia Mono SemiBold"/>
    </w:rPr>
  </w:style>
  <w:style w:type="character" w:customStyle="1" w:styleId="WW8Num84z0">
    <w:name w:val="WW8Num84z0"/>
    <w:rsid w:val="00421FA8"/>
    <w:rPr>
      <w:rFonts w:ascii="Cascadia Mono SemiBold" w:hAnsi="Cascadia Mono SemiBold" w:cs="Cascadia Mono SemiBold"/>
    </w:rPr>
  </w:style>
  <w:style w:type="character" w:customStyle="1" w:styleId="WW8Num84z1">
    <w:name w:val="WW8Num84z1"/>
    <w:rsid w:val="00421FA8"/>
    <w:rPr>
      <w:rFonts w:ascii="Cambria Math" w:hAnsi="Cambria Math" w:cs="Cambria Math"/>
    </w:rPr>
  </w:style>
  <w:style w:type="character" w:customStyle="1" w:styleId="WW8Num84z3">
    <w:name w:val="WW8Num84z3"/>
    <w:rsid w:val="00421FA8"/>
    <w:rPr>
      <w:rFonts w:ascii="Mangal" w:hAnsi="Mangal" w:cs="Mangal"/>
    </w:rPr>
  </w:style>
  <w:style w:type="character" w:customStyle="1" w:styleId="Standardnpsmoodstavce2">
    <w:name w:val="Standardní písmo odstavce2"/>
    <w:rsid w:val="00421FA8"/>
  </w:style>
  <w:style w:type="character" w:customStyle="1" w:styleId="WW8Num1z1">
    <w:name w:val="WW8Num1z1"/>
    <w:rsid w:val="00421FA8"/>
    <w:rPr>
      <w:rFonts w:ascii="Cambria Math" w:hAnsi="Cambria Math" w:cs="Cambria Math"/>
    </w:rPr>
  </w:style>
  <w:style w:type="character" w:customStyle="1" w:styleId="WW8Num1z2">
    <w:name w:val="WW8Num1z2"/>
    <w:rsid w:val="00421FA8"/>
    <w:rPr>
      <w:rFonts w:ascii="Cascadia Mono SemiBold" w:hAnsi="Cascadia Mono SemiBold" w:cs="Cascadia Mono SemiBold"/>
    </w:rPr>
  </w:style>
  <w:style w:type="character" w:customStyle="1" w:styleId="WW8Num2z1">
    <w:name w:val="WW8Num2z1"/>
    <w:rsid w:val="00421FA8"/>
    <w:rPr>
      <w:rFonts w:ascii="Cambria Math" w:hAnsi="Cambria Math" w:cs="Cambria Math"/>
    </w:rPr>
  </w:style>
  <w:style w:type="character" w:customStyle="1" w:styleId="WW8Num2z2">
    <w:name w:val="WW8Num2z2"/>
    <w:rsid w:val="00421FA8"/>
    <w:rPr>
      <w:rFonts w:ascii="Cascadia Mono SemiBold" w:hAnsi="Cascadia Mono SemiBold" w:cs="Cascadia Mono SemiBold"/>
    </w:rPr>
  </w:style>
  <w:style w:type="character" w:customStyle="1" w:styleId="WW8Num4z1">
    <w:name w:val="WW8Num4z1"/>
    <w:rsid w:val="00421FA8"/>
    <w:rPr>
      <w:rFonts w:ascii="Cambria Math" w:hAnsi="Cambria Math" w:cs="Cambria Math"/>
    </w:rPr>
  </w:style>
  <w:style w:type="character" w:customStyle="1" w:styleId="WW8Num4z2">
    <w:name w:val="WW8Num4z2"/>
    <w:rsid w:val="00421FA8"/>
    <w:rPr>
      <w:rFonts w:ascii="Cascadia Mono SemiBold" w:hAnsi="Cascadia Mono SemiBold" w:cs="Cascadia Mono SemiBold"/>
    </w:rPr>
  </w:style>
  <w:style w:type="character" w:customStyle="1" w:styleId="WW8Num5z1">
    <w:name w:val="WW8Num5z1"/>
    <w:rsid w:val="00421FA8"/>
    <w:rPr>
      <w:rFonts w:ascii="Cambria Math" w:hAnsi="Cambria Math" w:cs="Cambria Math"/>
    </w:rPr>
  </w:style>
  <w:style w:type="character" w:customStyle="1" w:styleId="WW8Num5z2">
    <w:name w:val="WW8Num5z2"/>
    <w:rsid w:val="00421FA8"/>
    <w:rPr>
      <w:rFonts w:ascii="Cascadia Mono SemiBold" w:hAnsi="Cascadia Mono SemiBold" w:cs="Cascadia Mono SemiBold"/>
    </w:rPr>
  </w:style>
  <w:style w:type="character" w:customStyle="1" w:styleId="WW8Num6z1">
    <w:name w:val="WW8Num6z1"/>
    <w:rsid w:val="00421FA8"/>
    <w:rPr>
      <w:rFonts w:ascii="Cambria Math" w:hAnsi="Cambria Math" w:cs="Cambria Math"/>
    </w:rPr>
  </w:style>
  <w:style w:type="character" w:customStyle="1" w:styleId="WW8Num6z2">
    <w:name w:val="WW8Num6z2"/>
    <w:rsid w:val="00421FA8"/>
    <w:rPr>
      <w:rFonts w:ascii="Cascadia Mono SemiBold" w:hAnsi="Cascadia Mono SemiBold" w:cs="Cascadia Mono SemiBold"/>
    </w:rPr>
  </w:style>
  <w:style w:type="character" w:customStyle="1" w:styleId="WW8Num7z1">
    <w:name w:val="WW8Num7z1"/>
    <w:rsid w:val="00421FA8"/>
    <w:rPr>
      <w:rFonts w:ascii="Cambria Math" w:hAnsi="Cambria Math" w:cs="Cambria Math"/>
    </w:rPr>
  </w:style>
  <w:style w:type="character" w:customStyle="1" w:styleId="WW8Num7z2">
    <w:name w:val="WW8Num7z2"/>
    <w:rsid w:val="00421FA8"/>
    <w:rPr>
      <w:rFonts w:ascii="Cascadia Mono SemiBold" w:hAnsi="Cascadia Mono SemiBold" w:cs="Cascadia Mono SemiBold"/>
    </w:rPr>
  </w:style>
  <w:style w:type="character" w:customStyle="1" w:styleId="WW8Num8z1">
    <w:name w:val="WW8Num8z1"/>
    <w:rsid w:val="00421FA8"/>
    <w:rPr>
      <w:rFonts w:ascii="Cambria Math" w:hAnsi="Cambria Math" w:cs="Cambria Math"/>
    </w:rPr>
  </w:style>
  <w:style w:type="character" w:customStyle="1" w:styleId="WW8Num8z2">
    <w:name w:val="WW8Num8z2"/>
    <w:rsid w:val="00421FA8"/>
    <w:rPr>
      <w:rFonts w:ascii="Cascadia Mono SemiBold" w:hAnsi="Cascadia Mono SemiBold" w:cs="Cascadia Mono SemiBold"/>
    </w:rPr>
  </w:style>
  <w:style w:type="character" w:customStyle="1" w:styleId="WW8Num9z1">
    <w:name w:val="WW8Num9z1"/>
    <w:rsid w:val="00421FA8"/>
    <w:rPr>
      <w:rFonts w:ascii="Cambria Math" w:hAnsi="Cambria Math" w:cs="Cambria Math"/>
    </w:rPr>
  </w:style>
  <w:style w:type="character" w:customStyle="1" w:styleId="WW8Num9z2">
    <w:name w:val="WW8Num9z2"/>
    <w:rsid w:val="00421FA8"/>
    <w:rPr>
      <w:rFonts w:ascii="Cascadia Mono SemiBold" w:hAnsi="Cascadia Mono SemiBold" w:cs="Cascadia Mono SemiBold"/>
    </w:rPr>
  </w:style>
  <w:style w:type="character" w:customStyle="1" w:styleId="WW8Num10z1">
    <w:name w:val="WW8Num10z1"/>
    <w:rsid w:val="00421FA8"/>
    <w:rPr>
      <w:rFonts w:ascii="Cambria Math" w:hAnsi="Cambria Math" w:cs="Cambria Math"/>
    </w:rPr>
  </w:style>
  <w:style w:type="character" w:customStyle="1" w:styleId="WW8Num10z2">
    <w:name w:val="WW8Num10z2"/>
    <w:rsid w:val="00421FA8"/>
    <w:rPr>
      <w:rFonts w:ascii="Cascadia Mono SemiBold" w:hAnsi="Cascadia Mono SemiBold" w:cs="Cascadia Mono SemiBold"/>
    </w:rPr>
  </w:style>
  <w:style w:type="character" w:customStyle="1" w:styleId="WW8Num11z1">
    <w:name w:val="WW8Num11z1"/>
    <w:rsid w:val="00421FA8"/>
    <w:rPr>
      <w:rFonts w:ascii="Cambria Math" w:hAnsi="Cambria Math" w:cs="Cambria Math"/>
    </w:rPr>
  </w:style>
  <w:style w:type="character" w:customStyle="1" w:styleId="WW8Num11z2">
    <w:name w:val="WW8Num11z2"/>
    <w:rsid w:val="00421FA8"/>
    <w:rPr>
      <w:rFonts w:ascii="Cascadia Mono SemiBold" w:hAnsi="Cascadia Mono SemiBold" w:cs="Cascadia Mono SemiBold"/>
    </w:rPr>
  </w:style>
  <w:style w:type="character" w:customStyle="1" w:styleId="WW8Num12z1">
    <w:name w:val="WW8Num12z1"/>
    <w:rsid w:val="00421FA8"/>
    <w:rPr>
      <w:rFonts w:ascii="Cambria Math" w:hAnsi="Cambria Math" w:cs="Cambria Math"/>
    </w:rPr>
  </w:style>
  <w:style w:type="character" w:customStyle="1" w:styleId="WW8Num12z2">
    <w:name w:val="WW8Num12z2"/>
    <w:rsid w:val="00421FA8"/>
    <w:rPr>
      <w:rFonts w:ascii="Cascadia Mono SemiBold" w:hAnsi="Cascadia Mono SemiBold" w:cs="Cascadia Mono SemiBold"/>
    </w:rPr>
  </w:style>
  <w:style w:type="character" w:customStyle="1" w:styleId="WW8Num13z1">
    <w:name w:val="WW8Num13z1"/>
    <w:rsid w:val="00421FA8"/>
    <w:rPr>
      <w:rFonts w:ascii="Cambria Math" w:hAnsi="Cambria Math" w:cs="Cambria Math"/>
    </w:rPr>
  </w:style>
  <w:style w:type="character" w:customStyle="1" w:styleId="WW8Num13z2">
    <w:name w:val="WW8Num13z2"/>
    <w:rsid w:val="00421FA8"/>
    <w:rPr>
      <w:rFonts w:ascii="Cascadia Mono SemiBold" w:hAnsi="Cascadia Mono SemiBold" w:cs="Cascadia Mono SemiBold"/>
    </w:rPr>
  </w:style>
  <w:style w:type="character" w:customStyle="1" w:styleId="WW8Num14z1">
    <w:name w:val="WW8Num14z1"/>
    <w:rsid w:val="00421FA8"/>
    <w:rPr>
      <w:rFonts w:ascii="Mangal" w:hAnsi="Mangal" w:cs="Mangal"/>
    </w:rPr>
  </w:style>
  <w:style w:type="character" w:customStyle="1" w:styleId="WW8Num16z1">
    <w:name w:val="WW8Num16z1"/>
    <w:rsid w:val="00421FA8"/>
    <w:rPr>
      <w:rFonts w:ascii="Cambria Math" w:hAnsi="Cambria Math" w:cs="Cambria Math"/>
    </w:rPr>
  </w:style>
  <w:style w:type="character" w:customStyle="1" w:styleId="WW8Num16z2">
    <w:name w:val="WW8Num16z2"/>
    <w:rsid w:val="00421FA8"/>
    <w:rPr>
      <w:rFonts w:ascii="Cascadia Mono SemiBold" w:hAnsi="Cascadia Mono SemiBold" w:cs="Cascadia Mono SemiBold"/>
    </w:rPr>
  </w:style>
  <w:style w:type="character" w:customStyle="1" w:styleId="WW8Num17z1">
    <w:name w:val="WW8Num17z1"/>
    <w:rsid w:val="00421FA8"/>
    <w:rPr>
      <w:rFonts w:ascii="Cambria Math" w:hAnsi="Cambria Math" w:cs="Cambria Math"/>
    </w:rPr>
  </w:style>
  <w:style w:type="character" w:customStyle="1" w:styleId="WW8Num17z2">
    <w:name w:val="WW8Num17z2"/>
    <w:rsid w:val="00421FA8"/>
    <w:rPr>
      <w:rFonts w:ascii="Cascadia Mono SemiBold" w:hAnsi="Cascadia Mono SemiBold" w:cs="Cascadia Mono SemiBold"/>
    </w:rPr>
  </w:style>
  <w:style w:type="character" w:customStyle="1" w:styleId="WW8Num18z1">
    <w:name w:val="WW8Num18z1"/>
    <w:rsid w:val="00421FA8"/>
    <w:rPr>
      <w:rFonts w:ascii="Cambria Math" w:hAnsi="Cambria Math" w:cs="Cambria Math"/>
    </w:rPr>
  </w:style>
  <w:style w:type="character" w:customStyle="1" w:styleId="WW8Num18z2">
    <w:name w:val="WW8Num18z2"/>
    <w:rsid w:val="00421FA8"/>
    <w:rPr>
      <w:rFonts w:ascii="Cascadia Mono SemiBold" w:hAnsi="Cascadia Mono SemiBold" w:cs="Cascadia Mono SemiBold"/>
    </w:rPr>
  </w:style>
  <w:style w:type="character" w:customStyle="1" w:styleId="WW8Num19z1">
    <w:name w:val="WW8Num19z1"/>
    <w:rsid w:val="00421FA8"/>
    <w:rPr>
      <w:rFonts w:ascii="Cambria Math" w:hAnsi="Cambria Math" w:cs="Cambria Math"/>
    </w:rPr>
  </w:style>
  <w:style w:type="character" w:customStyle="1" w:styleId="WW8Num19z2">
    <w:name w:val="WW8Num19z2"/>
    <w:rsid w:val="00421FA8"/>
    <w:rPr>
      <w:rFonts w:ascii="Cascadia Mono SemiBold" w:hAnsi="Cascadia Mono SemiBold" w:cs="Cascadia Mono SemiBold"/>
    </w:rPr>
  </w:style>
  <w:style w:type="character" w:customStyle="1" w:styleId="WW8Num20z1">
    <w:name w:val="WW8Num20z1"/>
    <w:rsid w:val="00421FA8"/>
    <w:rPr>
      <w:rFonts w:ascii="Cambria Math" w:hAnsi="Cambria Math" w:cs="Cambria Math"/>
    </w:rPr>
  </w:style>
  <w:style w:type="character" w:customStyle="1" w:styleId="WW8Num20z2">
    <w:name w:val="WW8Num20z2"/>
    <w:rsid w:val="00421FA8"/>
    <w:rPr>
      <w:rFonts w:ascii="Cascadia Mono SemiBold" w:hAnsi="Cascadia Mono SemiBold" w:cs="Cascadia Mono SemiBold"/>
    </w:rPr>
  </w:style>
  <w:style w:type="character" w:customStyle="1" w:styleId="WW8Num22z1">
    <w:name w:val="WW8Num22z1"/>
    <w:rsid w:val="00421FA8"/>
    <w:rPr>
      <w:rFonts w:ascii="Cambria Math" w:hAnsi="Cambria Math" w:cs="Cambria Math"/>
    </w:rPr>
  </w:style>
  <w:style w:type="character" w:customStyle="1" w:styleId="WW8Num22z2">
    <w:name w:val="WW8Num22z2"/>
    <w:rsid w:val="00421FA8"/>
    <w:rPr>
      <w:rFonts w:ascii="Cascadia Mono SemiBold" w:hAnsi="Cascadia Mono SemiBold" w:cs="Cascadia Mono SemiBold"/>
    </w:rPr>
  </w:style>
  <w:style w:type="character" w:customStyle="1" w:styleId="WW8Num23z1">
    <w:name w:val="WW8Num23z1"/>
    <w:rsid w:val="00421FA8"/>
    <w:rPr>
      <w:rFonts w:ascii="Cambria Math" w:hAnsi="Cambria Math" w:cs="Cambria Math"/>
    </w:rPr>
  </w:style>
  <w:style w:type="character" w:customStyle="1" w:styleId="WW8Num23z2">
    <w:name w:val="WW8Num23z2"/>
    <w:rsid w:val="00421FA8"/>
    <w:rPr>
      <w:rFonts w:ascii="Cascadia Mono SemiBold" w:hAnsi="Cascadia Mono SemiBold" w:cs="Cascadia Mono SemiBold"/>
    </w:rPr>
  </w:style>
  <w:style w:type="character" w:customStyle="1" w:styleId="WW8Num24z1">
    <w:name w:val="WW8Num24z1"/>
    <w:rsid w:val="00421FA8"/>
    <w:rPr>
      <w:rFonts w:ascii="Cambria Math" w:hAnsi="Cambria Math" w:cs="Cambria Math"/>
    </w:rPr>
  </w:style>
  <w:style w:type="character" w:customStyle="1" w:styleId="WW8Num24z2">
    <w:name w:val="WW8Num24z2"/>
    <w:rsid w:val="00421FA8"/>
    <w:rPr>
      <w:rFonts w:ascii="Cascadia Mono SemiBold" w:hAnsi="Cascadia Mono SemiBold" w:cs="Cascadia Mono SemiBold"/>
    </w:rPr>
  </w:style>
  <w:style w:type="character" w:customStyle="1" w:styleId="WW8Num25z1">
    <w:name w:val="WW8Num25z1"/>
    <w:rsid w:val="00421FA8"/>
    <w:rPr>
      <w:rFonts w:ascii="Cambria Math" w:hAnsi="Cambria Math" w:cs="Cambria Math"/>
    </w:rPr>
  </w:style>
  <w:style w:type="character" w:customStyle="1" w:styleId="WW8Num25z2">
    <w:name w:val="WW8Num25z2"/>
    <w:rsid w:val="00421FA8"/>
    <w:rPr>
      <w:rFonts w:ascii="Cascadia Mono SemiBold" w:hAnsi="Cascadia Mono SemiBold" w:cs="Cascadia Mono SemiBold"/>
    </w:rPr>
  </w:style>
  <w:style w:type="character" w:customStyle="1" w:styleId="WW8Num26z1">
    <w:name w:val="WW8Num26z1"/>
    <w:rsid w:val="00421FA8"/>
    <w:rPr>
      <w:rFonts w:ascii="Cambria Math" w:hAnsi="Cambria Math" w:cs="Cambria Math"/>
    </w:rPr>
  </w:style>
  <w:style w:type="character" w:customStyle="1" w:styleId="WW8Num26z2">
    <w:name w:val="WW8Num26z2"/>
    <w:rsid w:val="00421FA8"/>
    <w:rPr>
      <w:rFonts w:ascii="Cascadia Mono SemiBold" w:hAnsi="Cascadia Mono SemiBold" w:cs="Cascadia Mono SemiBold"/>
    </w:rPr>
  </w:style>
  <w:style w:type="character" w:customStyle="1" w:styleId="WW8Num27z1">
    <w:name w:val="WW8Num27z1"/>
    <w:rsid w:val="00421FA8"/>
    <w:rPr>
      <w:rFonts w:ascii="Cambria Math" w:hAnsi="Cambria Math" w:cs="Cambria Math"/>
    </w:rPr>
  </w:style>
  <w:style w:type="character" w:customStyle="1" w:styleId="WW8Num27z2">
    <w:name w:val="WW8Num27z2"/>
    <w:rsid w:val="00421FA8"/>
    <w:rPr>
      <w:rFonts w:ascii="Cascadia Mono SemiBold" w:hAnsi="Cascadia Mono SemiBold" w:cs="Cascadia Mono SemiBold"/>
    </w:rPr>
  </w:style>
  <w:style w:type="character" w:customStyle="1" w:styleId="WW8Num28z1">
    <w:name w:val="WW8Num28z1"/>
    <w:rsid w:val="00421FA8"/>
    <w:rPr>
      <w:rFonts w:ascii="Cambria Math" w:hAnsi="Cambria Math" w:cs="Cambria Math"/>
    </w:rPr>
  </w:style>
  <w:style w:type="character" w:customStyle="1" w:styleId="WW8Num28z2">
    <w:name w:val="WW8Num28z2"/>
    <w:rsid w:val="00421FA8"/>
    <w:rPr>
      <w:rFonts w:ascii="Cascadia Mono SemiBold" w:hAnsi="Cascadia Mono SemiBold" w:cs="Cascadia Mono SemiBold"/>
    </w:rPr>
  </w:style>
  <w:style w:type="character" w:customStyle="1" w:styleId="WW8Num29z1">
    <w:name w:val="WW8Num29z1"/>
    <w:rsid w:val="00421FA8"/>
    <w:rPr>
      <w:rFonts w:ascii="Cambria Math" w:hAnsi="Cambria Math" w:cs="Cambria Math"/>
    </w:rPr>
  </w:style>
  <w:style w:type="character" w:customStyle="1" w:styleId="WW8Num29z2">
    <w:name w:val="WW8Num29z2"/>
    <w:rsid w:val="00421FA8"/>
    <w:rPr>
      <w:rFonts w:ascii="Cascadia Mono SemiBold" w:hAnsi="Cascadia Mono SemiBold" w:cs="Cascadia Mono SemiBold"/>
    </w:rPr>
  </w:style>
  <w:style w:type="character" w:customStyle="1" w:styleId="WW8Num30z1">
    <w:name w:val="WW8Num30z1"/>
    <w:rsid w:val="00421FA8"/>
    <w:rPr>
      <w:rFonts w:ascii="Cambria Math" w:hAnsi="Cambria Math" w:cs="Cambria Math"/>
    </w:rPr>
  </w:style>
  <w:style w:type="character" w:customStyle="1" w:styleId="WW8Num30z2">
    <w:name w:val="WW8Num30z2"/>
    <w:rsid w:val="00421FA8"/>
    <w:rPr>
      <w:rFonts w:ascii="Cascadia Mono SemiBold" w:hAnsi="Cascadia Mono SemiBold" w:cs="Cascadia Mono SemiBold"/>
    </w:rPr>
  </w:style>
  <w:style w:type="character" w:customStyle="1" w:styleId="WW8Num31z1">
    <w:name w:val="WW8Num31z1"/>
    <w:rsid w:val="00421FA8"/>
    <w:rPr>
      <w:rFonts w:ascii="Cambria Math" w:hAnsi="Cambria Math" w:cs="Cambria Math"/>
    </w:rPr>
  </w:style>
  <w:style w:type="character" w:customStyle="1" w:styleId="WW8Num31z2">
    <w:name w:val="WW8Num31z2"/>
    <w:rsid w:val="00421FA8"/>
    <w:rPr>
      <w:rFonts w:ascii="Cascadia Mono SemiBold" w:hAnsi="Cascadia Mono SemiBold" w:cs="Cascadia Mono SemiBold"/>
    </w:rPr>
  </w:style>
  <w:style w:type="character" w:customStyle="1" w:styleId="WW8Num32z1">
    <w:name w:val="WW8Num32z1"/>
    <w:rsid w:val="00421FA8"/>
    <w:rPr>
      <w:rFonts w:ascii="Cambria Math" w:hAnsi="Cambria Math" w:cs="Cambria Math"/>
    </w:rPr>
  </w:style>
  <w:style w:type="character" w:customStyle="1" w:styleId="WW8Num32z2">
    <w:name w:val="WW8Num32z2"/>
    <w:rsid w:val="00421FA8"/>
    <w:rPr>
      <w:rFonts w:ascii="Cascadia Mono SemiBold" w:hAnsi="Cascadia Mono SemiBold" w:cs="Cascadia Mono SemiBold"/>
    </w:rPr>
  </w:style>
  <w:style w:type="character" w:customStyle="1" w:styleId="WW8Num33z1">
    <w:name w:val="WW8Num33z1"/>
    <w:rsid w:val="00421FA8"/>
    <w:rPr>
      <w:rFonts w:ascii="Cambria Math" w:hAnsi="Cambria Math" w:cs="Cambria Math"/>
    </w:rPr>
  </w:style>
  <w:style w:type="character" w:customStyle="1" w:styleId="WW8Num33z2">
    <w:name w:val="WW8Num33z2"/>
    <w:rsid w:val="00421FA8"/>
    <w:rPr>
      <w:rFonts w:ascii="Cascadia Mono SemiBold" w:hAnsi="Cascadia Mono SemiBold" w:cs="Cascadia Mono SemiBold"/>
    </w:rPr>
  </w:style>
  <w:style w:type="character" w:customStyle="1" w:styleId="WW8Num34z1">
    <w:name w:val="WW8Num34z1"/>
    <w:rsid w:val="00421FA8"/>
    <w:rPr>
      <w:rFonts w:ascii="Cambria Math" w:hAnsi="Cambria Math" w:cs="Cambria Math"/>
    </w:rPr>
  </w:style>
  <w:style w:type="character" w:customStyle="1" w:styleId="WW8Num34z2">
    <w:name w:val="WW8Num34z2"/>
    <w:rsid w:val="00421FA8"/>
    <w:rPr>
      <w:rFonts w:ascii="Cascadia Mono SemiBold" w:hAnsi="Cascadia Mono SemiBold" w:cs="Cascadia Mono SemiBold"/>
    </w:rPr>
  </w:style>
  <w:style w:type="character" w:customStyle="1" w:styleId="WW8Num35z1">
    <w:name w:val="WW8Num35z1"/>
    <w:rsid w:val="00421FA8"/>
    <w:rPr>
      <w:rFonts w:ascii="Cambria Math" w:hAnsi="Cambria Math" w:cs="Cambria Math"/>
    </w:rPr>
  </w:style>
  <w:style w:type="character" w:customStyle="1" w:styleId="WW8Num35z2">
    <w:name w:val="WW8Num35z2"/>
    <w:rsid w:val="00421FA8"/>
    <w:rPr>
      <w:rFonts w:ascii="Cascadia Mono SemiBold" w:hAnsi="Cascadia Mono SemiBold" w:cs="Cascadia Mono SemiBold"/>
    </w:rPr>
  </w:style>
  <w:style w:type="character" w:customStyle="1" w:styleId="WW8Num36z1">
    <w:name w:val="WW8Num36z1"/>
    <w:rsid w:val="00421FA8"/>
    <w:rPr>
      <w:rFonts w:ascii="Cambria Math" w:hAnsi="Cambria Math" w:cs="Cambria Math"/>
    </w:rPr>
  </w:style>
  <w:style w:type="character" w:customStyle="1" w:styleId="WW8Num36z2">
    <w:name w:val="WW8Num36z2"/>
    <w:rsid w:val="00421FA8"/>
    <w:rPr>
      <w:rFonts w:ascii="Cascadia Mono SemiBold" w:hAnsi="Cascadia Mono SemiBold" w:cs="Cascadia Mono SemiBold"/>
    </w:rPr>
  </w:style>
  <w:style w:type="character" w:customStyle="1" w:styleId="WW8Num37z1">
    <w:name w:val="WW8Num37z1"/>
    <w:rsid w:val="00421FA8"/>
    <w:rPr>
      <w:rFonts w:ascii="Cambria Math" w:hAnsi="Cambria Math" w:cs="Cambria Math"/>
    </w:rPr>
  </w:style>
  <w:style w:type="character" w:customStyle="1" w:styleId="WW8Num37z2">
    <w:name w:val="WW8Num37z2"/>
    <w:rsid w:val="00421FA8"/>
    <w:rPr>
      <w:rFonts w:ascii="Cascadia Mono SemiBold" w:hAnsi="Cascadia Mono SemiBold" w:cs="Cascadia Mono SemiBold"/>
    </w:rPr>
  </w:style>
  <w:style w:type="character" w:customStyle="1" w:styleId="WW8Num39z1">
    <w:name w:val="WW8Num39z1"/>
    <w:rsid w:val="00421FA8"/>
    <w:rPr>
      <w:rFonts w:ascii="Cambria Math" w:hAnsi="Cambria Math" w:cs="Cambria Math"/>
    </w:rPr>
  </w:style>
  <w:style w:type="character" w:customStyle="1" w:styleId="WW8Num39z2">
    <w:name w:val="WW8Num39z2"/>
    <w:rsid w:val="00421FA8"/>
    <w:rPr>
      <w:rFonts w:ascii="Cascadia Mono SemiBold" w:hAnsi="Cascadia Mono SemiBold" w:cs="Cascadia Mono SemiBold"/>
    </w:rPr>
  </w:style>
  <w:style w:type="character" w:customStyle="1" w:styleId="WW8Num40z1">
    <w:name w:val="WW8Num40z1"/>
    <w:rsid w:val="00421FA8"/>
    <w:rPr>
      <w:rFonts w:ascii="Cambria Math" w:hAnsi="Cambria Math" w:cs="Cambria Math"/>
    </w:rPr>
  </w:style>
  <w:style w:type="character" w:customStyle="1" w:styleId="WW8Num40z2">
    <w:name w:val="WW8Num40z2"/>
    <w:rsid w:val="00421FA8"/>
    <w:rPr>
      <w:rFonts w:ascii="Cascadia Mono SemiBold" w:hAnsi="Cascadia Mono SemiBold" w:cs="Cascadia Mono SemiBold"/>
    </w:rPr>
  </w:style>
  <w:style w:type="character" w:customStyle="1" w:styleId="WW8Num41z1">
    <w:name w:val="WW8Num41z1"/>
    <w:rsid w:val="00421FA8"/>
    <w:rPr>
      <w:rFonts w:ascii="Cambria Math" w:hAnsi="Cambria Math" w:cs="Cambria Math"/>
    </w:rPr>
  </w:style>
  <w:style w:type="character" w:customStyle="1" w:styleId="WW8Num41z2">
    <w:name w:val="WW8Num41z2"/>
    <w:rsid w:val="00421FA8"/>
    <w:rPr>
      <w:rFonts w:ascii="Cascadia Mono SemiBold" w:hAnsi="Cascadia Mono SemiBold" w:cs="Cascadia Mono SemiBold"/>
    </w:rPr>
  </w:style>
  <w:style w:type="character" w:customStyle="1" w:styleId="WW8Num42z1">
    <w:name w:val="WW8Num42z1"/>
    <w:rsid w:val="00421FA8"/>
    <w:rPr>
      <w:rFonts w:ascii="Cambria Math" w:hAnsi="Cambria Math" w:cs="Cambria Math"/>
    </w:rPr>
  </w:style>
  <w:style w:type="character" w:customStyle="1" w:styleId="WW8Num42z2">
    <w:name w:val="WW8Num42z2"/>
    <w:rsid w:val="00421FA8"/>
    <w:rPr>
      <w:rFonts w:ascii="Cascadia Mono SemiBold" w:hAnsi="Cascadia Mono SemiBold" w:cs="Cascadia Mono SemiBold"/>
    </w:rPr>
  </w:style>
  <w:style w:type="character" w:customStyle="1" w:styleId="WW8Num43z1">
    <w:name w:val="WW8Num43z1"/>
    <w:rsid w:val="00421FA8"/>
    <w:rPr>
      <w:rFonts w:ascii="Cambria Math" w:hAnsi="Cambria Math" w:cs="Cambria Math"/>
    </w:rPr>
  </w:style>
  <w:style w:type="character" w:customStyle="1" w:styleId="WW8Num43z2">
    <w:name w:val="WW8Num43z2"/>
    <w:rsid w:val="00421FA8"/>
    <w:rPr>
      <w:rFonts w:ascii="Cascadia Mono SemiBold" w:hAnsi="Cascadia Mono SemiBold" w:cs="Cascadia Mono SemiBold"/>
    </w:rPr>
  </w:style>
  <w:style w:type="character" w:customStyle="1" w:styleId="WW8Num44z1">
    <w:name w:val="WW8Num44z1"/>
    <w:rsid w:val="00421FA8"/>
    <w:rPr>
      <w:rFonts w:ascii="Mangal" w:hAnsi="Mangal" w:cs="Mangal"/>
      <w:b w:val="0"/>
    </w:rPr>
  </w:style>
  <w:style w:type="character" w:customStyle="1" w:styleId="WW8Num45z1">
    <w:name w:val="WW8Num45z1"/>
    <w:rsid w:val="00421FA8"/>
    <w:rPr>
      <w:rFonts w:ascii="Cambria Math" w:hAnsi="Cambria Math" w:cs="Cambria Math"/>
    </w:rPr>
  </w:style>
  <w:style w:type="character" w:customStyle="1" w:styleId="WW8Num45z2">
    <w:name w:val="WW8Num45z2"/>
    <w:rsid w:val="00421FA8"/>
    <w:rPr>
      <w:rFonts w:ascii="Cascadia Mono SemiBold" w:hAnsi="Cascadia Mono SemiBold" w:cs="Cascadia Mono SemiBold"/>
    </w:rPr>
  </w:style>
  <w:style w:type="character" w:customStyle="1" w:styleId="WW8Num46z1">
    <w:name w:val="WW8Num46z1"/>
    <w:rsid w:val="00421FA8"/>
    <w:rPr>
      <w:rFonts w:ascii="Cambria Math" w:hAnsi="Cambria Math" w:cs="Cambria Math"/>
    </w:rPr>
  </w:style>
  <w:style w:type="character" w:customStyle="1" w:styleId="WW8Num46z2">
    <w:name w:val="WW8Num46z2"/>
    <w:rsid w:val="00421FA8"/>
    <w:rPr>
      <w:rFonts w:ascii="Cascadia Mono SemiBold" w:hAnsi="Cascadia Mono SemiBold" w:cs="Cascadia Mono SemiBold"/>
    </w:rPr>
  </w:style>
  <w:style w:type="character" w:customStyle="1" w:styleId="WW8Num47z1">
    <w:name w:val="WW8Num47z1"/>
    <w:rsid w:val="00421FA8"/>
    <w:rPr>
      <w:rFonts w:ascii="Cambria Math" w:hAnsi="Cambria Math" w:cs="Cambria Math"/>
    </w:rPr>
  </w:style>
  <w:style w:type="character" w:customStyle="1" w:styleId="WW8Num47z2">
    <w:name w:val="WW8Num47z2"/>
    <w:rsid w:val="00421FA8"/>
    <w:rPr>
      <w:rFonts w:ascii="Cascadia Mono SemiBold" w:hAnsi="Cascadia Mono SemiBold" w:cs="Cascadia Mono SemiBold"/>
    </w:rPr>
  </w:style>
  <w:style w:type="character" w:customStyle="1" w:styleId="WW8Num48z1">
    <w:name w:val="WW8Num48z1"/>
    <w:rsid w:val="00421FA8"/>
    <w:rPr>
      <w:rFonts w:ascii="Cambria Math" w:hAnsi="Cambria Math" w:cs="Cambria Math"/>
    </w:rPr>
  </w:style>
  <w:style w:type="character" w:customStyle="1" w:styleId="WW8Num48z2">
    <w:name w:val="WW8Num48z2"/>
    <w:rsid w:val="00421FA8"/>
    <w:rPr>
      <w:rFonts w:ascii="Cascadia Mono SemiBold" w:hAnsi="Cascadia Mono SemiBold" w:cs="Cascadia Mono SemiBold"/>
    </w:rPr>
  </w:style>
  <w:style w:type="character" w:customStyle="1" w:styleId="WW8Num49z1">
    <w:name w:val="WW8Num49z1"/>
    <w:rsid w:val="00421FA8"/>
    <w:rPr>
      <w:rFonts w:ascii="Cambria Math" w:hAnsi="Cambria Math" w:cs="Cambria Math"/>
    </w:rPr>
  </w:style>
  <w:style w:type="character" w:customStyle="1" w:styleId="WW8Num49z2">
    <w:name w:val="WW8Num49z2"/>
    <w:rsid w:val="00421FA8"/>
    <w:rPr>
      <w:rFonts w:ascii="Cascadia Mono SemiBold" w:hAnsi="Cascadia Mono SemiBold" w:cs="Cascadia Mono SemiBold"/>
    </w:rPr>
  </w:style>
  <w:style w:type="character" w:customStyle="1" w:styleId="WW8Num50z1">
    <w:name w:val="WW8Num50z1"/>
    <w:rsid w:val="00421FA8"/>
    <w:rPr>
      <w:rFonts w:ascii="Cambria Math" w:hAnsi="Cambria Math" w:cs="Cambria Math"/>
    </w:rPr>
  </w:style>
  <w:style w:type="character" w:customStyle="1" w:styleId="WW8Num50z2">
    <w:name w:val="WW8Num50z2"/>
    <w:rsid w:val="00421FA8"/>
    <w:rPr>
      <w:rFonts w:ascii="Cascadia Mono SemiBold" w:hAnsi="Cascadia Mono SemiBold" w:cs="Cascadia Mono SemiBold"/>
    </w:rPr>
  </w:style>
  <w:style w:type="character" w:customStyle="1" w:styleId="WW8Num51z1">
    <w:name w:val="WW8Num51z1"/>
    <w:rsid w:val="00421FA8"/>
    <w:rPr>
      <w:rFonts w:ascii="Cambria Math" w:hAnsi="Cambria Math" w:cs="Cambria Math"/>
    </w:rPr>
  </w:style>
  <w:style w:type="character" w:customStyle="1" w:styleId="WW8Num51z2">
    <w:name w:val="WW8Num51z2"/>
    <w:rsid w:val="00421FA8"/>
    <w:rPr>
      <w:rFonts w:ascii="Cascadia Mono SemiBold" w:hAnsi="Cascadia Mono SemiBold" w:cs="Cascadia Mono SemiBold"/>
    </w:rPr>
  </w:style>
  <w:style w:type="character" w:customStyle="1" w:styleId="WW8Num52z1">
    <w:name w:val="WW8Num52z1"/>
    <w:rsid w:val="00421FA8"/>
    <w:rPr>
      <w:rFonts w:ascii="Cambria Math" w:hAnsi="Cambria Math" w:cs="Cambria Math"/>
    </w:rPr>
  </w:style>
  <w:style w:type="character" w:customStyle="1" w:styleId="WW8Num52z2">
    <w:name w:val="WW8Num52z2"/>
    <w:rsid w:val="00421FA8"/>
    <w:rPr>
      <w:rFonts w:ascii="Cascadia Mono SemiBold" w:hAnsi="Cascadia Mono SemiBold" w:cs="Cascadia Mono SemiBold"/>
    </w:rPr>
  </w:style>
  <w:style w:type="character" w:customStyle="1" w:styleId="WW8Num53z1">
    <w:name w:val="WW8Num53z1"/>
    <w:rsid w:val="00421FA8"/>
    <w:rPr>
      <w:rFonts w:ascii="Cambria Math" w:hAnsi="Cambria Math" w:cs="Cambria Math"/>
    </w:rPr>
  </w:style>
  <w:style w:type="character" w:customStyle="1" w:styleId="WW8Num53z2">
    <w:name w:val="WW8Num53z2"/>
    <w:rsid w:val="00421FA8"/>
    <w:rPr>
      <w:rFonts w:ascii="Cascadia Mono SemiBold" w:hAnsi="Cascadia Mono SemiBold" w:cs="Cascadia Mono SemiBold"/>
    </w:rPr>
  </w:style>
  <w:style w:type="character" w:customStyle="1" w:styleId="WW8Num54z1">
    <w:name w:val="WW8Num54z1"/>
    <w:rsid w:val="00421FA8"/>
    <w:rPr>
      <w:rFonts w:ascii="Cambria Math" w:hAnsi="Cambria Math" w:cs="Cambria Math"/>
    </w:rPr>
  </w:style>
  <w:style w:type="character" w:customStyle="1" w:styleId="WW8Num54z2">
    <w:name w:val="WW8Num54z2"/>
    <w:rsid w:val="00421FA8"/>
    <w:rPr>
      <w:rFonts w:ascii="Cascadia Mono SemiBold" w:hAnsi="Cascadia Mono SemiBold" w:cs="Cascadia Mono SemiBold"/>
    </w:rPr>
  </w:style>
  <w:style w:type="character" w:customStyle="1" w:styleId="WW8Num55z1">
    <w:name w:val="WW8Num55z1"/>
    <w:rsid w:val="00421FA8"/>
    <w:rPr>
      <w:rFonts w:ascii="Cambria Math" w:hAnsi="Cambria Math" w:cs="Cambria Math"/>
    </w:rPr>
  </w:style>
  <w:style w:type="character" w:customStyle="1" w:styleId="WW8Num55z2">
    <w:name w:val="WW8Num55z2"/>
    <w:rsid w:val="00421FA8"/>
    <w:rPr>
      <w:rFonts w:ascii="Cascadia Mono SemiBold" w:hAnsi="Cascadia Mono SemiBold" w:cs="Cascadia Mono SemiBold"/>
    </w:rPr>
  </w:style>
  <w:style w:type="character" w:customStyle="1" w:styleId="WW8Num56z1">
    <w:name w:val="WW8Num56z1"/>
    <w:rsid w:val="00421FA8"/>
    <w:rPr>
      <w:rFonts w:ascii="Cambria Math" w:hAnsi="Cambria Math" w:cs="Cambria Math"/>
    </w:rPr>
  </w:style>
  <w:style w:type="character" w:customStyle="1" w:styleId="WW8Num56z2">
    <w:name w:val="WW8Num56z2"/>
    <w:rsid w:val="00421FA8"/>
    <w:rPr>
      <w:rFonts w:ascii="Cascadia Mono SemiBold" w:hAnsi="Cascadia Mono SemiBold" w:cs="Cascadia Mono SemiBold"/>
    </w:rPr>
  </w:style>
  <w:style w:type="character" w:customStyle="1" w:styleId="WW8Num57z1">
    <w:name w:val="WW8Num57z1"/>
    <w:rsid w:val="00421FA8"/>
    <w:rPr>
      <w:rFonts w:ascii="Cambria Math" w:hAnsi="Cambria Math" w:cs="Cambria Math"/>
    </w:rPr>
  </w:style>
  <w:style w:type="character" w:customStyle="1" w:styleId="WW8Num57z2">
    <w:name w:val="WW8Num57z2"/>
    <w:rsid w:val="00421FA8"/>
    <w:rPr>
      <w:rFonts w:ascii="Cascadia Mono SemiBold" w:hAnsi="Cascadia Mono SemiBold" w:cs="Cascadia Mono SemiBold"/>
    </w:rPr>
  </w:style>
  <w:style w:type="character" w:customStyle="1" w:styleId="WW8Num58z1">
    <w:name w:val="WW8Num58z1"/>
    <w:rsid w:val="00421FA8"/>
    <w:rPr>
      <w:rFonts w:ascii="Cambria Math" w:hAnsi="Cambria Math" w:cs="Cambria Math"/>
    </w:rPr>
  </w:style>
  <w:style w:type="character" w:customStyle="1" w:styleId="WW8Num58z2">
    <w:name w:val="WW8Num58z2"/>
    <w:rsid w:val="00421FA8"/>
    <w:rPr>
      <w:rFonts w:ascii="Cascadia Mono SemiBold" w:hAnsi="Cascadia Mono SemiBold" w:cs="Cascadia Mono SemiBold"/>
    </w:rPr>
  </w:style>
  <w:style w:type="character" w:customStyle="1" w:styleId="WW8Num59z1">
    <w:name w:val="WW8Num59z1"/>
    <w:rsid w:val="00421FA8"/>
    <w:rPr>
      <w:rFonts w:ascii="Cambria Math" w:hAnsi="Cambria Math" w:cs="Cambria Math"/>
    </w:rPr>
  </w:style>
  <w:style w:type="character" w:customStyle="1" w:styleId="WW8Num59z2">
    <w:name w:val="WW8Num59z2"/>
    <w:rsid w:val="00421FA8"/>
    <w:rPr>
      <w:rFonts w:ascii="Cascadia Mono SemiBold" w:hAnsi="Cascadia Mono SemiBold" w:cs="Cascadia Mono SemiBold"/>
    </w:rPr>
  </w:style>
  <w:style w:type="character" w:customStyle="1" w:styleId="WW8Num60z1">
    <w:name w:val="WW8Num60z1"/>
    <w:rsid w:val="00421FA8"/>
    <w:rPr>
      <w:rFonts w:ascii="Cambria Math" w:hAnsi="Cambria Math" w:cs="Cambria Math"/>
    </w:rPr>
  </w:style>
  <w:style w:type="character" w:customStyle="1" w:styleId="WW8Num60z2">
    <w:name w:val="WW8Num60z2"/>
    <w:rsid w:val="00421FA8"/>
    <w:rPr>
      <w:rFonts w:ascii="Cascadia Mono SemiBold" w:hAnsi="Cascadia Mono SemiBold" w:cs="Cascadia Mono SemiBold"/>
    </w:rPr>
  </w:style>
  <w:style w:type="character" w:customStyle="1" w:styleId="WW8Num61z1">
    <w:name w:val="WW8Num61z1"/>
    <w:rsid w:val="00421FA8"/>
    <w:rPr>
      <w:rFonts w:ascii="Cambria Math" w:hAnsi="Cambria Math" w:cs="Cambria Math"/>
    </w:rPr>
  </w:style>
  <w:style w:type="character" w:customStyle="1" w:styleId="WW8Num61z2">
    <w:name w:val="WW8Num61z2"/>
    <w:rsid w:val="00421FA8"/>
    <w:rPr>
      <w:rFonts w:ascii="Cascadia Mono SemiBold" w:hAnsi="Cascadia Mono SemiBold" w:cs="Cascadia Mono SemiBold"/>
    </w:rPr>
  </w:style>
  <w:style w:type="character" w:customStyle="1" w:styleId="WW8Num62z1">
    <w:name w:val="WW8Num62z1"/>
    <w:rsid w:val="00421FA8"/>
    <w:rPr>
      <w:rFonts w:ascii="Cambria Math" w:hAnsi="Cambria Math" w:cs="Cambria Math"/>
    </w:rPr>
  </w:style>
  <w:style w:type="character" w:customStyle="1" w:styleId="WW8Num62z2">
    <w:name w:val="WW8Num62z2"/>
    <w:rsid w:val="00421FA8"/>
    <w:rPr>
      <w:rFonts w:ascii="Cascadia Mono SemiBold" w:hAnsi="Cascadia Mono SemiBold" w:cs="Cascadia Mono SemiBold"/>
    </w:rPr>
  </w:style>
  <w:style w:type="character" w:customStyle="1" w:styleId="WW8Num63z1">
    <w:name w:val="WW8Num63z1"/>
    <w:rsid w:val="00421FA8"/>
    <w:rPr>
      <w:rFonts w:ascii="Cambria Math" w:hAnsi="Cambria Math" w:cs="Cambria Math"/>
    </w:rPr>
  </w:style>
  <w:style w:type="character" w:customStyle="1" w:styleId="WW8Num63z2">
    <w:name w:val="WW8Num63z2"/>
    <w:rsid w:val="00421FA8"/>
    <w:rPr>
      <w:rFonts w:ascii="Cascadia Mono SemiBold" w:hAnsi="Cascadia Mono SemiBold" w:cs="Cascadia Mono SemiBold"/>
    </w:rPr>
  </w:style>
  <w:style w:type="character" w:customStyle="1" w:styleId="WW8Num64z1">
    <w:name w:val="WW8Num64z1"/>
    <w:rsid w:val="00421FA8"/>
    <w:rPr>
      <w:rFonts w:ascii="Cambria Math" w:hAnsi="Cambria Math" w:cs="Cambria Math"/>
    </w:rPr>
  </w:style>
  <w:style w:type="character" w:customStyle="1" w:styleId="WW8Num64z2">
    <w:name w:val="WW8Num64z2"/>
    <w:rsid w:val="00421FA8"/>
    <w:rPr>
      <w:rFonts w:ascii="Cascadia Mono SemiBold" w:hAnsi="Cascadia Mono SemiBold" w:cs="Cascadia Mono SemiBold"/>
    </w:rPr>
  </w:style>
  <w:style w:type="character" w:customStyle="1" w:styleId="WW8Num67z1">
    <w:name w:val="WW8Num67z1"/>
    <w:rsid w:val="00421FA8"/>
    <w:rPr>
      <w:rFonts w:ascii="Cambria Math" w:hAnsi="Cambria Math" w:cs="Cambria Math"/>
    </w:rPr>
  </w:style>
  <w:style w:type="character" w:customStyle="1" w:styleId="WW8Num67z2">
    <w:name w:val="WW8Num67z2"/>
    <w:rsid w:val="00421FA8"/>
    <w:rPr>
      <w:rFonts w:ascii="Cascadia Mono SemiBold" w:hAnsi="Cascadia Mono SemiBold" w:cs="Cascadia Mono SemiBold"/>
    </w:rPr>
  </w:style>
  <w:style w:type="character" w:customStyle="1" w:styleId="WW8Num68z1">
    <w:name w:val="WW8Num68z1"/>
    <w:rsid w:val="00421FA8"/>
    <w:rPr>
      <w:rFonts w:ascii="Cambria Math" w:hAnsi="Cambria Math" w:cs="Cambria Math"/>
    </w:rPr>
  </w:style>
  <w:style w:type="character" w:customStyle="1" w:styleId="WW8Num68z2">
    <w:name w:val="WW8Num68z2"/>
    <w:rsid w:val="00421FA8"/>
    <w:rPr>
      <w:rFonts w:ascii="Cascadia Mono SemiBold" w:hAnsi="Cascadia Mono SemiBold" w:cs="Cascadia Mono SemiBold"/>
    </w:rPr>
  </w:style>
  <w:style w:type="character" w:customStyle="1" w:styleId="WW8Num69z1">
    <w:name w:val="WW8Num69z1"/>
    <w:rsid w:val="00421FA8"/>
    <w:rPr>
      <w:rFonts w:ascii="Mangal" w:hAnsi="Mangal" w:cs="Mangal"/>
    </w:rPr>
  </w:style>
  <w:style w:type="character" w:customStyle="1" w:styleId="WW8Num70z1">
    <w:name w:val="WW8Num70z1"/>
    <w:rsid w:val="00421FA8"/>
    <w:rPr>
      <w:rFonts w:ascii="Cambria Math" w:hAnsi="Cambria Math" w:cs="Cambria Math"/>
    </w:rPr>
  </w:style>
  <w:style w:type="character" w:customStyle="1" w:styleId="WW8Num70z2">
    <w:name w:val="WW8Num70z2"/>
    <w:rsid w:val="00421FA8"/>
    <w:rPr>
      <w:rFonts w:ascii="Cascadia Mono SemiBold" w:hAnsi="Cascadia Mono SemiBold" w:cs="Cascadia Mono SemiBold"/>
    </w:rPr>
  </w:style>
  <w:style w:type="character" w:customStyle="1" w:styleId="WW8Num71z1">
    <w:name w:val="WW8Num71z1"/>
    <w:rsid w:val="00421FA8"/>
    <w:rPr>
      <w:rFonts w:ascii="Cambria Math" w:hAnsi="Cambria Math" w:cs="Cambria Math"/>
    </w:rPr>
  </w:style>
  <w:style w:type="character" w:customStyle="1" w:styleId="WW8Num71z2">
    <w:name w:val="WW8Num71z2"/>
    <w:rsid w:val="00421FA8"/>
    <w:rPr>
      <w:rFonts w:ascii="Cascadia Mono SemiBold" w:hAnsi="Cascadia Mono SemiBold" w:cs="Cascadia Mono SemiBold"/>
    </w:rPr>
  </w:style>
  <w:style w:type="character" w:customStyle="1" w:styleId="Standardnpsmoodstavce1">
    <w:name w:val="Standardní písmo odstavce1"/>
    <w:rsid w:val="00421FA8"/>
  </w:style>
  <w:style w:type="character" w:styleId="Hypertextovodkaz">
    <w:name w:val="Hyperlink"/>
    <w:rsid w:val="00421FA8"/>
    <w:rPr>
      <w:color w:val="0000FF"/>
      <w:u w:val="single"/>
    </w:rPr>
  </w:style>
  <w:style w:type="character" w:styleId="slostrnky">
    <w:name w:val="page number"/>
    <w:basedOn w:val="Standardnpsmoodstavce1"/>
    <w:rsid w:val="00421FA8"/>
  </w:style>
  <w:style w:type="character" w:customStyle="1" w:styleId="ZpatChar">
    <w:name w:val="Zápatí Char"/>
    <w:uiPriority w:val="99"/>
    <w:rsid w:val="00421FA8"/>
    <w:rPr>
      <w:sz w:val="24"/>
      <w:szCs w:val="24"/>
    </w:rPr>
  </w:style>
  <w:style w:type="character" w:customStyle="1" w:styleId="TextbublinyChar">
    <w:name w:val="Text bubliny Char"/>
    <w:rsid w:val="00421FA8"/>
    <w:rPr>
      <w:rFonts w:ascii="Cambria" w:hAnsi="Cambria" w:cs="Cambria"/>
      <w:sz w:val="16"/>
      <w:szCs w:val="16"/>
    </w:rPr>
  </w:style>
  <w:style w:type="paragraph" w:customStyle="1" w:styleId="Nadpis">
    <w:name w:val="Nadpis"/>
    <w:basedOn w:val="Normln"/>
    <w:next w:val="Zkladntext"/>
    <w:rsid w:val="00421FA8"/>
    <w:pPr>
      <w:keepNext/>
      <w:spacing w:before="240" w:after="120"/>
    </w:pPr>
    <w:rPr>
      <w:rFonts w:ascii="Courier New" w:eastAsia="Symbol" w:hAnsi="Courier New" w:cs="Courier New"/>
      <w:sz w:val="28"/>
      <w:szCs w:val="28"/>
    </w:rPr>
  </w:style>
  <w:style w:type="paragraph" w:styleId="Zkladntext">
    <w:name w:val="Body Text"/>
    <w:basedOn w:val="Normln"/>
    <w:rsid w:val="00421FA8"/>
    <w:pPr>
      <w:spacing w:after="120"/>
    </w:pPr>
  </w:style>
  <w:style w:type="paragraph" w:styleId="Seznam">
    <w:name w:val="List"/>
    <w:basedOn w:val="Zkladntext"/>
    <w:rsid w:val="00421FA8"/>
    <w:rPr>
      <w:rFonts w:cs="Courier New"/>
    </w:rPr>
  </w:style>
  <w:style w:type="paragraph" w:customStyle="1" w:styleId="Popisek">
    <w:name w:val="Popisek"/>
    <w:basedOn w:val="Normln"/>
    <w:rsid w:val="00421FA8"/>
    <w:pPr>
      <w:suppressLineNumbers/>
      <w:spacing w:before="120" w:after="120"/>
    </w:pPr>
    <w:rPr>
      <w:rFonts w:cs="Courier New"/>
      <w:i/>
      <w:iCs/>
    </w:rPr>
  </w:style>
  <w:style w:type="paragraph" w:customStyle="1" w:styleId="Rejstk">
    <w:name w:val="Rejstřík"/>
    <w:basedOn w:val="Normln"/>
    <w:rsid w:val="00421FA8"/>
    <w:pPr>
      <w:suppressLineNumbers/>
    </w:pPr>
    <w:rPr>
      <w:rFonts w:cs="Courier New"/>
    </w:rPr>
  </w:style>
  <w:style w:type="paragraph" w:customStyle="1" w:styleId="Zkladntext21">
    <w:name w:val="Základní text 21"/>
    <w:basedOn w:val="Normln"/>
    <w:rsid w:val="00421FA8"/>
    <w:pPr>
      <w:spacing w:after="120" w:line="480" w:lineRule="auto"/>
    </w:pPr>
    <w:rPr>
      <w:rFonts w:ascii="Courier New" w:hAnsi="Courier New" w:cs="Courier New"/>
    </w:rPr>
  </w:style>
  <w:style w:type="paragraph" w:styleId="Zpat">
    <w:name w:val="footer"/>
    <w:basedOn w:val="Normln"/>
    <w:uiPriority w:val="99"/>
    <w:rsid w:val="00421FA8"/>
  </w:style>
  <w:style w:type="paragraph" w:customStyle="1" w:styleId="Obsahrmce">
    <w:name w:val="Obsah rámce"/>
    <w:basedOn w:val="Zkladntext"/>
    <w:rsid w:val="00421FA8"/>
  </w:style>
  <w:style w:type="paragraph" w:styleId="Zhlav">
    <w:name w:val="header"/>
    <w:basedOn w:val="Normln"/>
    <w:rsid w:val="00421FA8"/>
    <w:pPr>
      <w:suppressLineNumbers/>
    </w:pPr>
  </w:style>
  <w:style w:type="paragraph" w:styleId="Odstavecseseznamem">
    <w:name w:val="List Paragraph"/>
    <w:basedOn w:val="Normln"/>
    <w:uiPriority w:val="34"/>
    <w:qFormat/>
    <w:rsid w:val="00421FA8"/>
    <w:pPr>
      <w:suppressAutoHyphens w:val="0"/>
      <w:spacing w:after="200" w:line="276" w:lineRule="auto"/>
      <w:ind w:left="720"/>
    </w:pPr>
    <w:rPr>
      <w:rFonts w:ascii="Wingdings" w:eastAsia="Wingdings" w:hAnsi="Wingdings" w:cs="Wingdings"/>
      <w:sz w:val="22"/>
      <w:szCs w:val="22"/>
    </w:rPr>
  </w:style>
  <w:style w:type="paragraph" w:customStyle="1" w:styleId="Obsahtabulky">
    <w:name w:val="Obsah tabulky"/>
    <w:basedOn w:val="Normln"/>
    <w:rsid w:val="00421FA8"/>
    <w:pPr>
      <w:suppressLineNumbers/>
    </w:pPr>
  </w:style>
  <w:style w:type="paragraph" w:customStyle="1" w:styleId="Nadpistabulky">
    <w:name w:val="Nadpis tabulky"/>
    <w:basedOn w:val="Obsahtabulky"/>
    <w:rsid w:val="00421FA8"/>
    <w:pPr>
      <w:jc w:val="center"/>
    </w:pPr>
    <w:rPr>
      <w:b/>
      <w:bCs/>
    </w:rPr>
  </w:style>
  <w:style w:type="paragraph" w:styleId="Textbubliny">
    <w:name w:val="Balloon Text"/>
    <w:basedOn w:val="Normln"/>
    <w:rsid w:val="00421FA8"/>
    <w:rPr>
      <w:rFonts w:ascii="Cambria" w:hAnsi="Cambria" w:cs="Cambria"/>
      <w:sz w:val="16"/>
      <w:szCs w:val="16"/>
    </w:rPr>
  </w:style>
  <w:style w:type="character" w:customStyle="1" w:styleId="Nadpis1Char">
    <w:name w:val="Nadpis 1 Char"/>
    <w:link w:val="Nadpis1"/>
    <w:uiPriority w:val="9"/>
    <w:rsid w:val="000367EB"/>
    <w:rPr>
      <w:rFonts w:ascii="Microsoft YaHei" w:eastAsia="Tahoma" w:hAnsi="Microsoft YaHei" w:cs="Tahoma"/>
      <w:b/>
      <w:bCs/>
      <w:kern w:val="32"/>
      <w:sz w:val="32"/>
      <w:szCs w:val="32"/>
      <w:lang w:eastAsia="ar-SA"/>
    </w:rPr>
  </w:style>
  <w:style w:type="paragraph" w:styleId="Podnadpis">
    <w:name w:val="Subtitle"/>
    <w:aliases w:val="Podtitul"/>
    <w:basedOn w:val="Normln"/>
    <w:next w:val="Normln"/>
    <w:link w:val="PodnadpisChar"/>
    <w:uiPriority w:val="11"/>
    <w:qFormat/>
    <w:rsid w:val="000367EB"/>
    <w:pPr>
      <w:spacing w:after="60"/>
      <w:jc w:val="center"/>
      <w:outlineLvl w:val="1"/>
    </w:pPr>
    <w:rPr>
      <w:rFonts w:ascii="Microsoft YaHei" w:hAnsi="Microsoft YaHei"/>
    </w:rPr>
  </w:style>
  <w:style w:type="character" w:customStyle="1" w:styleId="PodnadpisChar">
    <w:name w:val="Podnadpis Char"/>
    <w:aliases w:val="Podtitul Char"/>
    <w:link w:val="Podnadpis"/>
    <w:uiPriority w:val="11"/>
    <w:rsid w:val="000367EB"/>
    <w:rPr>
      <w:rFonts w:ascii="Microsoft YaHei" w:eastAsia="Tahoma" w:hAnsi="Microsoft YaHei" w:cs="Tahoma"/>
      <w:sz w:val="24"/>
      <w:szCs w:val="24"/>
      <w:lang w:eastAsia="ar-SA"/>
    </w:rPr>
  </w:style>
  <w:style w:type="paragraph" w:styleId="Obsah1">
    <w:name w:val="toc 1"/>
    <w:basedOn w:val="Normln"/>
    <w:next w:val="Normln"/>
    <w:autoRedefine/>
    <w:uiPriority w:val="39"/>
    <w:unhideWhenUsed/>
    <w:rsid w:val="00883A15"/>
    <w:pPr>
      <w:tabs>
        <w:tab w:val="right" w:leader="dot" w:pos="9060"/>
      </w:tabs>
      <w:spacing w:line="360" w:lineRule="auto"/>
    </w:pPr>
    <w:rPr>
      <w:rFonts w:ascii="Courier New" w:hAnsi="Courier New" w:cs="Courier New"/>
      <w:noProof/>
    </w:rPr>
  </w:style>
  <w:style w:type="character" w:customStyle="1" w:styleId="Nadpis2Char">
    <w:name w:val="Nadpis 2 Char"/>
    <w:link w:val="Nadpis2"/>
    <w:uiPriority w:val="9"/>
    <w:rsid w:val="003B5036"/>
    <w:rPr>
      <w:rFonts w:ascii="Microsoft YaHei" w:eastAsia="Tahoma" w:hAnsi="Microsoft YaHei" w:cs="Tahoma"/>
      <w:b/>
      <w:bCs/>
      <w:i/>
      <w:iCs/>
      <w:sz w:val="28"/>
      <w:szCs w:val="28"/>
      <w:lang w:eastAsia="ar-SA"/>
    </w:rPr>
  </w:style>
  <w:style w:type="character" w:customStyle="1" w:styleId="Nadpis3Char">
    <w:name w:val="Nadpis 3 Char"/>
    <w:link w:val="Nadpis3"/>
    <w:uiPriority w:val="9"/>
    <w:semiHidden/>
    <w:rsid w:val="003B5036"/>
    <w:rPr>
      <w:rFonts w:ascii="Microsoft YaHei" w:eastAsia="Tahoma" w:hAnsi="Microsoft YaHei" w:cs="Tahoma"/>
      <w:b/>
      <w:bCs/>
      <w:sz w:val="26"/>
      <w:szCs w:val="26"/>
      <w:lang w:eastAsia="ar-SA"/>
    </w:rPr>
  </w:style>
  <w:style w:type="paragraph" w:styleId="Obsah2">
    <w:name w:val="toc 2"/>
    <w:basedOn w:val="Normln"/>
    <w:next w:val="Normln"/>
    <w:autoRedefine/>
    <w:uiPriority w:val="39"/>
    <w:unhideWhenUsed/>
    <w:rsid w:val="00883A15"/>
    <w:pPr>
      <w:tabs>
        <w:tab w:val="right" w:leader="dot" w:pos="9060"/>
      </w:tabs>
      <w:spacing w:line="480" w:lineRule="auto"/>
      <w:ind w:left="240"/>
    </w:pPr>
    <w:rPr>
      <w:rFonts w:ascii="Courier New" w:hAnsi="Courier New" w:cs="Courier New"/>
      <w:noProof/>
    </w:rPr>
  </w:style>
  <w:style w:type="table" w:styleId="Svtltabulkasmkou1zvraznn6">
    <w:name w:val="Grid Table 1 Light Accent 6"/>
    <w:basedOn w:val="Normlntabulka"/>
    <w:uiPriority w:val="46"/>
    <w:rsid w:val="00580A5C"/>
    <w:rPr>
      <w:rFonts w:ascii="Calibri" w:eastAsia="Calibri" w:hAnsi="Calibri" w:cs="Times New Roman"/>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73585">
      <w:bodyDiv w:val="1"/>
      <w:marLeft w:val="0"/>
      <w:marRight w:val="0"/>
      <w:marTop w:val="0"/>
      <w:marBottom w:val="0"/>
      <w:divBdr>
        <w:top w:val="none" w:sz="0" w:space="0" w:color="auto"/>
        <w:left w:val="none" w:sz="0" w:space="0" w:color="auto"/>
        <w:bottom w:val="none" w:sz="0" w:space="0" w:color="auto"/>
        <w:right w:val="none" w:sz="0" w:space="0" w:color="auto"/>
      </w:divBdr>
    </w:div>
    <w:div w:id="441613165">
      <w:bodyDiv w:val="1"/>
      <w:marLeft w:val="0"/>
      <w:marRight w:val="0"/>
      <w:marTop w:val="0"/>
      <w:marBottom w:val="0"/>
      <w:divBdr>
        <w:top w:val="none" w:sz="0" w:space="0" w:color="auto"/>
        <w:left w:val="none" w:sz="0" w:space="0" w:color="auto"/>
        <w:bottom w:val="none" w:sz="0" w:space="0" w:color="auto"/>
        <w:right w:val="none" w:sz="0" w:space="0" w:color="auto"/>
      </w:divBdr>
    </w:div>
    <w:div w:id="578712704">
      <w:bodyDiv w:val="1"/>
      <w:marLeft w:val="0"/>
      <w:marRight w:val="0"/>
      <w:marTop w:val="0"/>
      <w:marBottom w:val="0"/>
      <w:divBdr>
        <w:top w:val="none" w:sz="0" w:space="0" w:color="auto"/>
        <w:left w:val="none" w:sz="0" w:space="0" w:color="auto"/>
        <w:bottom w:val="none" w:sz="0" w:space="0" w:color="auto"/>
        <w:right w:val="none" w:sz="0" w:space="0" w:color="auto"/>
      </w:divBdr>
    </w:div>
    <w:div w:id="864246773">
      <w:bodyDiv w:val="1"/>
      <w:marLeft w:val="0"/>
      <w:marRight w:val="0"/>
      <w:marTop w:val="0"/>
      <w:marBottom w:val="0"/>
      <w:divBdr>
        <w:top w:val="none" w:sz="0" w:space="0" w:color="auto"/>
        <w:left w:val="none" w:sz="0" w:space="0" w:color="auto"/>
        <w:bottom w:val="none" w:sz="0" w:space="0" w:color="auto"/>
        <w:right w:val="none" w:sz="0" w:space="0" w:color="auto"/>
      </w:divBdr>
    </w:div>
    <w:div w:id="957679993">
      <w:bodyDiv w:val="1"/>
      <w:marLeft w:val="0"/>
      <w:marRight w:val="0"/>
      <w:marTop w:val="0"/>
      <w:marBottom w:val="0"/>
      <w:divBdr>
        <w:top w:val="none" w:sz="0" w:space="0" w:color="auto"/>
        <w:left w:val="none" w:sz="0" w:space="0" w:color="auto"/>
        <w:bottom w:val="none" w:sz="0" w:space="0" w:color="auto"/>
        <w:right w:val="none" w:sz="0" w:space="0" w:color="auto"/>
      </w:divBdr>
    </w:div>
    <w:div w:id="1370450527">
      <w:bodyDiv w:val="1"/>
      <w:marLeft w:val="0"/>
      <w:marRight w:val="0"/>
      <w:marTop w:val="0"/>
      <w:marBottom w:val="0"/>
      <w:divBdr>
        <w:top w:val="none" w:sz="0" w:space="0" w:color="auto"/>
        <w:left w:val="none" w:sz="0" w:space="0" w:color="auto"/>
        <w:bottom w:val="none" w:sz="0" w:space="0" w:color="auto"/>
        <w:right w:val="none" w:sz="0" w:space="0" w:color="auto"/>
      </w:divBdr>
    </w:div>
    <w:div w:id="1457068356">
      <w:bodyDiv w:val="1"/>
      <w:marLeft w:val="0"/>
      <w:marRight w:val="0"/>
      <w:marTop w:val="0"/>
      <w:marBottom w:val="0"/>
      <w:divBdr>
        <w:top w:val="none" w:sz="0" w:space="0" w:color="auto"/>
        <w:left w:val="none" w:sz="0" w:space="0" w:color="auto"/>
        <w:bottom w:val="none" w:sz="0" w:space="0" w:color="auto"/>
        <w:right w:val="none" w:sz="0" w:space="0" w:color="auto"/>
      </w:divBdr>
    </w:div>
    <w:div w:id="1473252980">
      <w:bodyDiv w:val="1"/>
      <w:marLeft w:val="0"/>
      <w:marRight w:val="0"/>
      <w:marTop w:val="0"/>
      <w:marBottom w:val="0"/>
      <w:divBdr>
        <w:top w:val="none" w:sz="0" w:space="0" w:color="auto"/>
        <w:left w:val="none" w:sz="0" w:space="0" w:color="auto"/>
        <w:bottom w:val="none" w:sz="0" w:space="0" w:color="auto"/>
        <w:right w:val="none" w:sz="0" w:space="0" w:color="auto"/>
      </w:divBdr>
    </w:div>
    <w:div w:id="1497573215">
      <w:bodyDiv w:val="1"/>
      <w:marLeft w:val="0"/>
      <w:marRight w:val="0"/>
      <w:marTop w:val="0"/>
      <w:marBottom w:val="0"/>
      <w:divBdr>
        <w:top w:val="none" w:sz="0" w:space="0" w:color="auto"/>
        <w:left w:val="none" w:sz="0" w:space="0" w:color="auto"/>
        <w:bottom w:val="none" w:sz="0" w:space="0" w:color="auto"/>
        <w:right w:val="none" w:sz="0" w:space="0" w:color="auto"/>
      </w:divBdr>
    </w:div>
    <w:div w:id="1555122107">
      <w:bodyDiv w:val="1"/>
      <w:marLeft w:val="0"/>
      <w:marRight w:val="0"/>
      <w:marTop w:val="0"/>
      <w:marBottom w:val="0"/>
      <w:divBdr>
        <w:top w:val="none" w:sz="0" w:space="0" w:color="auto"/>
        <w:left w:val="none" w:sz="0" w:space="0" w:color="auto"/>
        <w:bottom w:val="none" w:sz="0" w:space="0" w:color="auto"/>
        <w:right w:val="none" w:sz="0" w:space="0" w:color="auto"/>
      </w:divBdr>
    </w:div>
    <w:div w:id="2051418833">
      <w:bodyDiv w:val="1"/>
      <w:marLeft w:val="0"/>
      <w:marRight w:val="0"/>
      <w:marTop w:val="0"/>
      <w:marBottom w:val="0"/>
      <w:divBdr>
        <w:top w:val="none" w:sz="0" w:space="0" w:color="auto"/>
        <w:left w:val="none" w:sz="0" w:space="0" w:color="auto"/>
        <w:bottom w:val="none" w:sz="0" w:space="0" w:color="auto"/>
        <w:right w:val="none" w:sz="0" w:space="0" w:color="auto"/>
      </w:divBdr>
    </w:div>
    <w:div w:id="207057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obec@lustenice.cz"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lustenice@mslustenice.c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zastupkyne@mslustenice.cz"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editelka@mslustenice.cz"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ppData\Local\Temp\&#352;VP_M&#352;_Lu&#353;t&#283;nice_NOV&#221;.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9C8AE6-946A-4C82-BFC4-70D5F62B5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ŠVP_MŠ_Luštěnice_NOVÝ</Template>
  <TotalTime>524</TotalTime>
  <Pages>38</Pages>
  <Words>9894</Words>
  <Characters>58379</Characters>
  <Application>Microsoft Office Word</Application>
  <DocSecurity>0</DocSecurity>
  <Lines>486</Lines>
  <Paragraphs>136</Paragraphs>
  <ScaleCrop>false</ScaleCrop>
  <HeadingPairs>
    <vt:vector size="2" baseType="variant">
      <vt:variant>
        <vt:lpstr>Název</vt:lpstr>
      </vt:variant>
      <vt:variant>
        <vt:i4>1</vt:i4>
      </vt:variant>
    </vt:vector>
  </HeadingPairs>
  <TitlesOfParts>
    <vt:vector size="1" baseType="lpstr">
      <vt:lpstr>Školní vzdělávací program</vt:lpstr>
    </vt:vector>
  </TitlesOfParts>
  <Company/>
  <LinksUpToDate>false</LinksUpToDate>
  <CharactersWithSpaces>68137</CharactersWithSpaces>
  <SharedDoc>false</SharedDoc>
  <HLinks>
    <vt:vector size="24" baseType="variant">
      <vt:variant>
        <vt:i4>7340126</vt:i4>
      </vt:variant>
      <vt:variant>
        <vt:i4>75</vt:i4>
      </vt:variant>
      <vt:variant>
        <vt:i4>0</vt:i4>
      </vt:variant>
      <vt:variant>
        <vt:i4>5</vt:i4>
      </vt:variant>
      <vt:variant>
        <vt:lpwstr>mailto:obec@lustenice.cz</vt:lpwstr>
      </vt:variant>
      <vt:variant>
        <vt:lpwstr/>
      </vt:variant>
      <vt:variant>
        <vt:i4>65572</vt:i4>
      </vt:variant>
      <vt:variant>
        <vt:i4>72</vt:i4>
      </vt:variant>
      <vt:variant>
        <vt:i4>0</vt:i4>
      </vt:variant>
      <vt:variant>
        <vt:i4>5</vt:i4>
      </vt:variant>
      <vt:variant>
        <vt:lpwstr>mailto:mslustenice@mslustenice.cz</vt:lpwstr>
      </vt:variant>
      <vt:variant>
        <vt:lpwstr/>
      </vt:variant>
      <vt:variant>
        <vt:i4>7340107</vt:i4>
      </vt:variant>
      <vt:variant>
        <vt:i4>69</vt:i4>
      </vt:variant>
      <vt:variant>
        <vt:i4>0</vt:i4>
      </vt:variant>
      <vt:variant>
        <vt:i4>5</vt:i4>
      </vt:variant>
      <vt:variant>
        <vt:lpwstr>mailto:zastupkyne@mslustenice.cz</vt:lpwstr>
      </vt:variant>
      <vt:variant>
        <vt:lpwstr/>
      </vt:variant>
      <vt:variant>
        <vt:i4>7667801</vt:i4>
      </vt:variant>
      <vt:variant>
        <vt:i4>66</vt:i4>
      </vt:variant>
      <vt:variant>
        <vt:i4>0</vt:i4>
      </vt:variant>
      <vt:variant>
        <vt:i4>5</vt:i4>
      </vt:variant>
      <vt:variant>
        <vt:lpwstr>mailto:reditelka@mslustenice.cz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dc:title>
  <dc:subject/>
  <dc:creator>MS</dc:creator>
  <cp:keywords/>
  <dc:description/>
  <cp:lastModifiedBy>LusteniceMS</cp:lastModifiedBy>
  <cp:revision>15</cp:revision>
  <cp:lastPrinted>2026-08-26T07:27:00Z</cp:lastPrinted>
  <dcterms:created xsi:type="dcterms:W3CDTF">2026-06-09T08:53:00Z</dcterms:created>
  <dcterms:modified xsi:type="dcterms:W3CDTF">2026-08-26T07:31:00Z</dcterms:modified>
</cp:coreProperties>
</file>